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FA" w:rsidRDefault="00C55948" w:rsidP="00C55948">
      <w:pPr>
        <w:pStyle w:val="a3"/>
        <w:kinsoku w:val="0"/>
        <w:overflowPunct w:val="0"/>
        <w:ind w:left="316" w:right="362"/>
        <w:jc w:val="center"/>
        <w:sectPr w:rsidR="005163FA">
          <w:pgSz w:w="11910" w:h="16840"/>
          <w:pgMar w:top="1134" w:right="567" w:bottom="1134" w:left="1134" w:header="720" w:footer="720" w:gutter="0"/>
          <w:cols w:space="720"/>
        </w:sectPr>
      </w:pPr>
      <w:r w:rsidRPr="00C55948">
        <w:drawing>
          <wp:inline distT="0" distB="0" distL="0" distR="0" wp14:anchorId="10698AD9" wp14:editId="3C0073A2">
            <wp:extent cx="6410265" cy="9186119"/>
            <wp:effectExtent l="0" t="0" r="0" b="0"/>
            <wp:docPr id="2" name="Рисунок 2" descr="C:\Users\acer\Desktop\2026-08-2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2026-08-26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293" cy="920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3FA" w:rsidRDefault="005163FA" w:rsidP="00C55948">
      <w:pPr>
        <w:pStyle w:val="2"/>
        <w:tabs>
          <w:tab w:val="left" w:pos="426"/>
        </w:tabs>
        <w:kinsoku w:val="0"/>
        <w:overflowPunct w:val="0"/>
        <w:ind w:left="0"/>
        <w:jc w:val="center"/>
        <w:rPr>
          <w:rFonts w:eastAsiaTheme="minorEastAsia"/>
        </w:rPr>
      </w:pPr>
      <w:r>
        <w:rPr>
          <w:rFonts w:eastAsiaTheme="minorEastAsia"/>
        </w:rPr>
        <w:lastRenderedPageBreak/>
        <w:t>Оглавление</w:t>
      </w:r>
    </w:p>
    <w:p w:rsidR="005163FA" w:rsidRDefault="005163FA" w:rsidP="005163FA">
      <w:pPr>
        <w:pStyle w:val="a3"/>
        <w:tabs>
          <w:tab w:val="left" w:pos="426"/>
          <w:tab w:val="right" w:leader="dot" w:pos="9570"/>
        </w:tabs>
        <w:kinsoku w:val="0"/>
        <w:overflowPunct w:val="0"/>
        <w:spacing w:before="43"/>
      </w:pPr>
      <w:r>
        <w:t>І.</w:t>
      </w:r>
      <w:r>
        <w:rPr>
          <w:spacing w:val="-2"/>
        </w:rPr>
        <w:t xml:space="preserve"> </w:t>
      </w:r>
      <w:r>
        <w:t>Пояснительная записка</w:t>
      </w:r>
      <w:r>
        <w:tab/>
        <w:t>......3</w:t>
      </w:r>
    </w:p>
    <w:p w:rsidR="005163FA" w:rsidRDefault="005163FA" w:rsidP="005163FA">
      <w:pPr>
        <w:pStyle w:val="a5"/>
        <w:numPr>
          <w:ilvl w:val="1"/>
          <w:numId w:val="1"/>
        </w:numPr>
        <w:tabs>
          <w:tab w:val="left" w:pos="426"/>
          <w:tab w:val="left" w:pos="646"/>
          <w:tab w:val="right" w:leader="dot" w:pos="9570"/>
        </w:tabs>
        <w:kinsoku w:val="0"/>
        <w:overflowPunct w:val="0"/>
        <w:spacing w:before="149"/>
        <w:ind w:left="0" w:firstLine="0"/>
        <w:rPr>
          <w:sz w:val="28"/>
          <w:szCs w:val="28"/>
        </w:rPr>
      </w:pPr>
      <w:r>
        <w:rPr>
          <w:sz w:val="28"/>
          <w:szCs w:val="28"/>
        </w:rPr>
        <w:t>Актуальность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z w:val="28"/>
          <w:szCs w:val="28"/>
        </w:rPr>
        <w:tab/>
        <w:t>3</w:t>
      </w:r>
    </w:p>
    <w:p w:rsidR="005163FA" w:rsidRDefault="005163FA" w:rsidP="005163FA">
      <w:pPr>
        <w:pStyle w:val="a5"/>
        <w:numPr>
          <w:ilvl w:val="1"/>
          <w:numId w:val="1"/>
        </w:numPr>
        <w:tabs>
          <w:tab w:val="left" w:pos="426"/>
          <w:tab w:val="left" w:pos="714"/>
          <w:tab w:val="right" w:leader="dot" w:pos="9570"/>
        </w:tabs>
        <w:kinsoku w:val="0"/>
        <w:overflowPunct w:val="0"/>
        <w:spacing w:before="148"/>
        <w:ind w:left="0" w:firstLine="0"/>
        <w:rPr>
          <w:sz w:val="28"/>
          <w:szCs w:val="28"/>
        </w:rPr>
      </w:pPr>
      <w:r>
        <w:rPr>
          <w:sz w:val="28"/>
          <w:szCs w:val="28"/>
        </w:rPr>
        <w:t>Цель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z w:val="28"/>
          <w:szCs w:val="28"/>
        </w:rPr>
        <w:tab/>
        <w:t>5</w:t>
      </w:r>
    </w:p>
    <w:p w:rsidR="005163FA" w:rsidRDefault="005163FA" w:rsidP="005163FA">
      <w:pPr>
        <w:pStyle w:val="a5"/>
        <w:numPr>
          <w:ilvl w:val="1"/>
          <w:numId w:val="1"/>
        </w:numPr>
        <w:tabs>
          <w:tab w:val="left" w:pos="426"/>
          <w:tab w:val="left" w:pos="715"/>
          <w:tab w:val="right" w:leader="dot" w:pos="9570"/>
        </w:tabs>
        <w:kinsoku w:val="0"/>
        <w:overflowPunct w:val="0"/>
        <w:spacing w:before="148"/>
        <w:ind w:left="0" w:firstLine="0"/>
        <w:rPr>
          <w:sz w:val="28"/>
          <w:szCs w:val="28"/>
        </w:rPr>
      </w:pPr>
      <w:r>
        <w:rPr>
          <w:sz w:val="28"/>
          <w:szCs w:val="28"/>
        </w:rPr>
        <w:t>Итоговые знания, навыки и умения детей (к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года)</w:t>
      </w:r>
      <w:r>
        <w:rPr>
          <w:sz w:val="28"/>
          <w:szCs w:val="28"/>
        </w:rPr>
        <w:tab/>
        <w:t>7</w:t>
      </w:r>
    </w:p>
    <w:p w:rsidR="005163FA" w:rsidRDefault="005163FA" w:rsidP="005163FA">
      <w:pPr>
        <w:pStyle w:val="a3"/>
        <w:tabs>
          <w:tab w:val="left" w:pos="426"/>
          <w:tab w:val="right" w:leader="dot" w:pos="9570"/>
        </w:tabs>
        <w:kinsoku w:val="0"/>
        <w:overflowPunct w:val="0"/>
        <w:spacing w:before="149"/>
      </w:pPr>
      <w:r>
        <w:t>II. 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программы.</w:t>
      </w:r>
      <w:r>
        <w:tab/>
        <w:t>9</w:t>
      </w:r>
    </w:p>
    <w:p w:rsidR="005163FA" w:rsidRDefault="005163FA" w:rsidP="005163FA">
      <w:pPr>
        <w:pStyle w:val="a3"/>
        <w:tabs>
          <w:tab w:val="left" w:pos="426"/>
          <w:tab w:val="right" w:leader="dot" w:pos="9571"/>
        </w:tabs>
        <w:kinsoku w:val="0"/>
        <w:overflowPunct w:val="0"/>
        <w:spacing w:before="148"/>
      </w:pPr>
      <w:r>
        <w:t>Список</w:t>
      </w:r>
      <w:r>
        <w:rPr>
          <w:spacing w:val="-1"/>
        </w:rPr>
        <w:t xml:space="preserve"> </w:t>
      </w:r>
      <w:r>
        <w:t>литературы</w:t>
      </w:r>
      <w:r>
        <w:tab/>
        <w:t>17</w:t>
      </w:r>
    </w:p>
    <w:p w:rsidR="005163FA" w:rsidRDefault="005163FA" w:rsidP="005163FA">
      <w:pPr>
        <w:widowControl/>
        <w:autoSpaceDE/>
        <w:autoSpaceDN/>
        <w:adjustRightInd/>
        <w:rPr>
          <w:sz w:val="28"/>
          <w:szCs w:val="28"/>
        </w:rPr>
        <w:sectPr w:rsidR="005163FA">
          <w:pgSz w:w="11910" w:h="16840"/>
          <w:pgMar w:top="1134" w:right="850" w:bottom="1134" w:left="1701" w:header="0" w:footer="922" w:gutter="0"/>
          <w:pgNumType w:start="2"/>
          <w:cols w:space="720"/>
        </w:sectPr>
      </w:pPr>
    </w:p>
    <w:p w:rsidR="005163FA" w:rsidRDefault="005163FA" w:rsidP="005163FA">
      <w:pPr>
        <w:pStyle w:val="2"/>
        <w:kinsoku w:val="0"/>
        <w:overflowPunct w:val="0"/>
        <w:ind w:left="0" w:right="-11"/>
        <w:contextualSpacing/>
        <w:jc w:val="center"/>
        <w:rPr>
          <w:rFonts w:eastAsiaTheme="minorEastAsia"/>
        </w:rPr>
      </w:pPr>
      <w:bookmarkStart w:id="0" w:name="_bookmark0"/>
      <w:bookmarkEnd w:id="0"/>
      <w:r>
        <w:rPr>
          <w:rFonts w:eastAsiaTheme="minorEastAsia"/>
        </w:rPr>
        <w:t>І. Пояснительная записка</w:t>
      </w:r>
    </w:p>
    <w:p w:rsidR="005163FA" w:rsidRDefault="005163FA" w:rsidP="005163FA">
      <w:pPr>
        <w:pStyle w:val="a5"/>
        <w:numPr>
          <w:ilvl w:val="1"/>
          <w:numId w:val="2"/>
        </w:numPr>
        <w:tabs>
          <w:tab w:val="left" w:pos="426"/>
          <w:tab w:val="left" w:pos="2410"/>
          <w:tab w:val="left" w:pos="2835"/>
          <w:tab w:val="left" w:pos="3440"/>
        </w:tabs>
        <w:kinsoku w:val="0"/>
        <w:overflowPunct w:val="0"/>
        <w:spacing w:before="185"/>
        <w:ind w:left="0" w:right="-11" w:firstLine="0"/>
        <w:contextualSpacing/>
        <w:jc w:val="center"/>
        <w:rPr>
          <w:b/>
          <w:bCs/>
          <w:sz w:val="28"/>
          <w:szCs w:val="28"/>
        </w:rPr>
      </w:pPr>
      <w:bookmarkStart w:id="1" w:name="_bookmark1"/>
      <w:bookmarkEnd w:id="1"/>
      <w:r>
        <w:rPr>
          <w:b/>
          <w:bCs/>
          <w:sz w:val="28"/>
          <w:szCs w:val="28"/>
        </w:rPr>
        <w:t>Актуальность</w:t>
      </w:r>
      <w:r>
        <w:rPr>
          <w:b/>
          <w:bCs/>
          <w:spacing w:val="-1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программы</w:t>
      </w:r>
    </w:p>
    <w:p w:rsidR="005163FA" w:rsidRDefault="005163FA" w:rsidP="005163FA">
      <w:pPr>
        <w:pStyle w:val="a3"/>
        <w:kinsoku w:val="0"/>
        <w:overflowPunct w:val="0"/>
        <w:spacing w:before="43"/>
        <w:ind w:right="131" w:firstLine="709"/>
        <w:contextualSpacing/>
        <w:jc w:val="both"/>
      </w:pPr>
      <w:r>
        <w:t>Современное общество живет в потоке информации, новых научных разработках, современных</w:t>
      </w:r>
      <w:r>
        <w:rPr>
          <w:spacing w:val="-1"/>
        </w:rPr>
        <w:t xml:space="preserve"> </w:t>
      </w:r>
      <w:r>
        <w:t>технологий.</w:t>
      </w:r>
    </w:p>
    <w:p w:rsidR="005163FA" w:rsidRDefault="005163FA" w:rsidP="005163FA">
      <w:pPr>
        <w:pStyle w:val="a3"/>
        <w:kinsoku w:val="0"/>
        <w:overflowPunct w:val="0"/>
        <w:spacing w:before="1"/>
        <w:ind w:right="131" w:firstLine="709"/>
        <w:contextualSpacing/>
        <w:jc w:val="both"/>
      </w:pPr>
      <w:r>
        <w:t>Дошкольникам XXI века необходимо иметь первоначальные знания по математике, информатике, экономике. Дошкольный возраст наиболее продуктивный для развития окружающего мира. У детей формируются познавательные процессы: как непроизвольное внимание, предметное восприятие, логическое мышление, активная речь.</w:t>
      </w:r>
    </w:p>
    <w:p w:rsidR="005163FA" w:rsidRDefault="005163FA" w:rsidP="005163FA">
      <w:pPr>
        <w:pStyle w:val="a3"/>
        <w:kinsoku w:val="0"/>
        <w:overflowPunct w:val="0"/>
        <w:ind w:right="131" w:firstLine="709"/>
        <w:contextualSpacing/>
        <w:jc w:val="both"/>
      </w:pPr>
      <w:r>
        <w:t>Данная программа направлена на развитие первоначальных математических представлений; формированию приемов умственной деятельности; развитию мышления, воображения, памяти и связной речи.</w:t>
      </w:r>
    </w:p>
    <w:p w:rsidR="005163FA" w:rsidRDefault="005163FA" w:rsidP="005163FA">
      <w:pPr>
        <w:pStyle w:val="a3"/>
        <w:kinsoku w:val="0"/>
        <w:overflowPunct w:val="0"/>
        <w:ind w:right="131" w:firstLine="709"/>
        <w:contextualSpacing/>
        <w:jc w:val="both"/>
      </w:pPr>
      <w:r>
        <w:t xml:space="preserve">Занятия построены в игровой форме с использованием дидактических и развивающих игр и современных педагогических технологий. Именно играя, ребенок получает удовольствие и радость, проявляет свои умения, навыки, творческую самостоятельность. </w:t>
      </w:r>
    </w:p>
    <w:p w:rsidR="005163FA" w:rsidRDefault="005163FA" w:rsidP="005163FA">
      <w:pPr>
        <w:pStyle w:val="a3"/>
        <w:kinsoku w:val="0"/>
        <w:overflowPunct w:val="0"/>
        <w:ind w:right="131" w:firstLine="709"/>
        <w:contextualSpacing/>
        <w:jc w:val="both"/>
        <w:rPr>
          <w:spacing w:val="51"/>
        </w:rPr>
      </w:pPr>
      <w:r>
        <w:t xml:space="preserve">Играя с предметами на основе блоков </w:t>
      </w:r>
      <w:proofErr w:type="spellStart"/>
      <w:r>
        <w:t>Дьенеша</w:t>
      </w:r>
      <w:proofErr w:type="spellEnd"/>
      <w:r>
        <w:t>, осваивает геометрические формы способы обследования внешних свой</w:t>
      </w:r>
      <w:proofErr w:type="gramStart"/>
      <w:r>
        <w:t>ств пр</w:t>
      </w:r>
      <w:proofErr w:type="gramEnd"/>
      <w:r>
        <w:t xml:space="preserve">едмета; подбирает и группирует предметы по признакам, находит сходство и различие; с палочками </w:t>
      </w:r>
      <w:proofErr w:type="spellStart"/>
      <w:r>
        <w:t>Кюзинера</w:t>
      </w:r>
      <w:proofErr w:type="spellEnd"/>
      <w:r>
        <w:t xml:space="preserve"> и счетными палочками осваивает </w:t>
      </w:r>
      <w:r>
        <w:rPr>
          <w:spacing w:val="46"/>
        </w:rPr>
        <w:t xml:space="preserve"> </w:t>
      </w:r>
      <w:r>
        <w:t xml:space="preserve">понятие </w:t>
      </w:r>
      <w:r>
        <w:rPr>
          <w:spacing w:val="47"/>
        </w:rPr>
        <w:t xml:space="preserve"> </w:t>
      </w:r>
      <w:r>
        <w:t xml:space="preserve">число, </w:t>
      </w:r>
      <w:r>
        <w:rPr>
          <w:spacing w:val="48"/>
        </w:rPr>
        <w:t xml:space="preserve"> </w:t>
      </w:r>
      <w:r>
        <w:t xml:space="preserve">числовой </w:t>
      </w:r>
      <w:r>
        <w:rPr>
          <w:spacing w:val="47"/>
        </w:rPr>
        <w:t xml:space="preserve"> </w:t>
      </w:r>
      <w:r>
        <w:t xml:space="preserve">ряд. </w:t>
      </w:r>
      <w:r>
        <w:rPr>
          <w:spacing w:val="51"/>
          <w:shd w:val="clear" w:color="auto" w:fill="FCFDFD"/>
        </w:rPr>
        <w:t xml:space="preserve"> </w:t>
      </w:r>
      <w:r>
        <w:rPr>
          <w:shd w:val="clear" w:color="auto" w:fill="FCFDFD"/>
        </w:rPr>
        <w:t xml:space="preserve">В </w:t>
      </w:r>
      <w:r>
        <w:rPr>
          <w:spacing w:val="47"/>
          <w:shd w:val="clear" w:color="auto" w:fill="FCFDFD"/>
        </w:rPr>
        <w:t xml:space="preserve"> </w:t>
      </w:r>
      <w:r>
        <w:rPr>
          <w:shd w:val="clear" w:color="auto" w:fill="FCFDFD"/>
        </w:rPr>
        <w:t xml:space="preserve">процессе </w:t>
      </w:r>
      <w:r>
        <w:rPr>
          <w:spacing w:val="48"/>
          <w:shd w:val="clear" w:color="auto" w:fill="FCFDFD"/>
        </w:rPr>
        <w:t xml:space="preserve"> </w:t>
      </w:r>
      <w:r>
        <w:rPr>
          <w:shd w:val="clear" w:color="auto" w:fill="FCFDFD"/>
        </w:rPr>
        <w:t xml:space="preserve">игры </w:t>
      </w:r>
      <w:r>
        <w:rPr>
          <w:spacing w:val="47"/>
          <w:shd w:val="clear" w:color="auto" w:fill="FCFDFD"/>
        </w:rPr>
        <w:t xml:space="preserve"> </w:t>
      </w:r>
      <w:r>
        <w:rPr>
          <w:shd w:val="clear" w:color="auto" w:fill="FCFDFD"/>
        </w:rPr>
        <w:t xml:space="preserve">с </w:t>
      </w:r>
      <w:r>
        <w:rPr>
          <w:spacing w:val="49"/>
          <w:shd w:val="clear" w:color="auto" w:fill="FCFDFD"/>
        </w:rPr>
        <w:t xml:space="preserve"> </w:t>
      </w:r>
      <w:r>
        <w:rPr>
          <w:shd w:val="clear" w:color="auto" w:fill="FCFDFD"/>
        </w:rPr>
        <w:t>кубиками</w:t>
      </w:r>
      <w:r>
        <w:rPr>
          <w:spacing w:val="51"/>
        </w:rPr>
        <w:t xml:space="preserve"> </w:t>
      </w:r>
      <w:r>
        <w:rPr>
          <w:shd w:val="clear" w:color="auto" w:fill="FCFDFD"/>
        </w:rPr>
        <w:t>Никитина дети тренируют</w:t>
      </w:r>
      <w:r>
        <w:rPr>
          <w:shd w:val="clear" w:color="auto" w:fill="FCFDFD"/>
        </w:rPr>
        <w:tab/>
        <w:t xml:space="preserve">навыки счета, учатся ориентироваться в </w:t>
      </w:r>
      <w:r>
        <w:rPr>
          <w:spacing w:val="-71"/>
          <w:shd w:val="clear" w:color="auto" w:fill="FCFDFD"/>
        </w:rPr>
        <w:t xml:space="preserve"> </w:t>
      </w:r>
      <w:r>
        <w:rPr>
          <w:shd w:val="clear" w:color="auto" w:fill="FCFDFD"/>
        </w:rPr>
        <w:t>пространстве и во времени,</w:t>
      </w:r>
      <w:r>
        <w:rPr>
          <w:shd w:val="clear" w:color="auto" w:fill="FCFDFD"/>
        </w:rPr>
        <w:tab/>
        <w:t xml:space="preserve">конструктивные способности, развивают </w:t>
      </w:r>
      <w:r>
        <w:rPr>
          <w:spacing w:val="-71"/>
          <w:shd w:val="clear" w:color="auto" w:fill="FCFDFD"/>
        </w:rPr>
        <w:t xml:space="preserve"> </w:t>
      </w:r>
      <w:r>
        <w:rPr>
          <w:shd w:val="clear" w:color="auto" w:fill="FCFDFD"/>
        </w:rPr>
        <w:t>внимание,</w:t>
      </w:r>
      <w:r>
        <w:rPr>
          <w:spacing w:val="28"/>
          <w:shd w:val="clear" w:color="auto" w:fill="FCFDFD"/>
        </w:rPr>
        <w:t xml:space="preserve"> </w:t>
      </w:r>
      <w:r>
        <w:rPr>
          <w:shd w:val="clear" w:color="auto" w:fill="FCFDFD"/>
        </w:rPr>
        <w:t>память,</w:t>
      </w:r>
      <w:r>
        <w:rPr>
          <w:spacing w:val="23"/>
          <w:shd w:val="clear" w:color="auto" w:fill="FCFDFD"/>
        </w:rPr>
        <w:t xml:space="preserve"> </w:t>
      </w:r>
      <w:r>
        <w:rPr>
          <w:shd w:val="clear" w:color="auto" w:fill="FCFDFD"/>
        </w:rPr>
        <w:t>мелкую моторику,</w:t>
      </w:r>
      <w:r>
        <w:rPr>
          <w:spacing w:val="27"/>
          <w:shd w:val="clear" w:color="auto" w:fill="FCFDFD"/>
        </w:rPr>
        <w:t xml:space="preserve"> </w:t>
      </w:r>
      <w:r>
        <w:rPr>
          <w:shd w:val="clear" w:color="auto" w:fill="FCFDFD"/>
        </w:rPr>
        <w:t>логическое</w:t>
      </w:r>
      <w:r>
        <w:rPr>
          <w:spacing w:val="27"/>
          <w:shd w:val="clear" w:color="auto" w:fill="FCFDFD"/>
        </w:rPr>
        <w:t xml:space="preserve"> </w:t>
      </w:r>
      <w:r>
        <w:rPr>
          <w:shd w:val="clear" w:color="auto" w:fill="FCFDFD"/>
        </w:rPr>
        <w:t>мышление,</w:t>
      </w:r>
      <w:r>
        <w:rPr>
          <w:spacing w:val="27"/>
          <w:shd w:val="clear" w:color="auto" w:fill="FCFDFD"/>
        </w:rPr>
        <w:t xml:space="preserve"> </w:t>
      </w:r>
      <w:r>
        <w:rPr>
          <w:shd w:val="clear" w:color="auto" w:fill="FCFDFD"/>
        </w:rPr>
        <w:t>воображение</w:t>
      </w:r>
      <w:r>
        <w:rPr>
          <w:spacing w:val="25"/>
          <w:shd w:val="clear" w:color="auto" w:fill="FCFDFD"/>
        </w:rPr>
        <w:t xml:space="preserve"> </w:t>
      </w:r>
      <w:r>
        <w:rPr>
          <w:spacing w:val="4"/>
          <w:shd w:val="clear" w:color="auto" w:fill="FCFDFD"/>
        </w:rPr>
        <w:t xml:space="preserve">и </w:t>
      </w:r>
      <w:r>
        <w:rPr>
          <w:shd w:val="clear" w:color="auto" w:fill="FCFDFD"/>
        </w:rPr>
        <w:t xml:space="preserve">речь. </w:t>
      </w:r>
      <w:r>
        <w:t>В играх с дидактическим материалом дети овладевают арифметическими действиями; выявляют равенство и неравенство групп предметов, дети осваивают способы воссоздания фигур из элементов; преобразовывают их и видоизменяют.</w:t>
      </w:r>
    </w:p>
    <w:p w:rsidR="005163FA" w:rsidRDefault="005163FA" w:rsidP="005163FA">
      <w:pPr>
        <w:pStyle w:val="a3"/>
        <w:kinsoku w:val="0"/>
        <w:overflowPunct w:val="0"/>
        <w:spacing w:before="1"/>
        <w:ind w:right="131" w:firstLine="709"/>
        <w:contextualSpacing/>
        <w:jc w:val="both"/>
      </w:pPr>
      <w:r>
        <w:t>В программе детям предлагаются графические задания, которые способствуют закреплению полученных знаний, развивают графическую деятельность ребенка.</w:t>
      </w:r>
    </w:p>
    <w:p w:rsidR="005163FA" w:rsidRDefault="005163FA" w:rsidP="005163FA">
      <w:pPr>
        <w:pStyle w:val="a3"/>
        <w:kinsoku w:val="0"/>
        <w:overflowPunct w:val="0"/>
        <w:ind w:right="131" w:firstLine="709"/>
        <w:contextualSpacing/>
        <w:jc w:val="both"/>
      </w:pPr>
      <w:r>
        <w:t>Решая задачи нестандартным способом, дети находят свои пути, проявляют самостоятельную творческую находчивость. Игры с правилами помогают ребенку сосредоточиться, и выполнять задания по правилам. Играя, ребенок развивается, приобретает новые знания, умения, которые послужат дальнейшим успехам в жизни</w:t>
      </w:r>
      <w:r>
        <w:rPr>
          <w:spacing w:val="-5"/>
        </w:rPr>
        <w:t xml:space="preserve"> </w:t>
      </w:r>
      <w:r>
        <w:t>ребенка.</w:t>
      </w:r>
    </w:p>
    <w:p w:rsidR="005163FA" w:rsidRDefault="005163FA" w:rsidP="005163FA">
      <w:pPr>
        <w:pStyle w:val="a3"/>
        <w:kinsoku w:val="0"/>
        <w:overflowPunct w:val="0"/>
        <w:spacing w:before="67"/>
        <w:ind w:right="-11" w:firstLine="709"/>
        <w:contextualSpacing/>
        <w:jc w:val="both"/>
      </w:pPr>
      <w:r>
        <w:t>С каждым занятием задания усложняются: увеличивается объем и сложность материала, предлагаемого для запоминания и воспроизведения; увеличивается темп выполнения заданий.</w:t>
      </w:r>
    </w:p>
    <w:p w:rsidR="005163FA" w:rsidRDefault="005163FA" w:rsidP="005163FA">
      <w:pPr>
        <w:pStyle w:val="a3"/>
        <w:kinsoku w:val="0"/>
        <w:overflowPunct w:val="0"/>
        <w:spacing w:before="1"/>
        <w:ind w:right="-11" w:firstLine="709"/>
        <w:contextualSpacing/>
        <w:jc w:val="both"/>
      </w:pPr>
      <w:r>
        <w:t>Задания и упражнения на занятии взрослый может использовать дифференцированно, учитывая психофизические особенности и индивидуальные возможности ребенка.</w:t>
      </w:r>
    </w:p>
    <w:p w:rsidR="005163FA" w:rsidRDefault="005163FA" w:rsidP="005163FA">
      <w:pPr>
        <w:pStyle w:val="1"/>
        <w:kinsoku w:val="0"/>
        <w:overflowPunct w:val="0"/>
        <w:spacing w:before="6"/>
        <w:ind w:left="0" w:right="-11" w:firstLine="709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Выбор направления программы объясняется следующими факторами:</w:t>
      </w:r>
    </w:p>
    <w:p w:rsidR="005163FA" w:rsidRDefault="005163FA" w:rsidP="005163FA">
      <w:pPr>
        <w:pStyle w:val="a5"/>
        <w:numPr>
          <w:ilvl w:val="0"/>
          <w:numId w:val="3"/>
        </w:numPr>
        <w:tabs>
          <w:tab w:val="left" w:pos="142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Дидактический развивающий игровой материал доступен детям, интересен и способствует развитию мыслительной деятельности, формирует математические представления и знания, способствует развитию воображения,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творчества.</w:t>
      </w:r>
    </w:p>
    <w:p w:rsidR="005163FA" w:rsidRDefault="005163FA" w:rsidP="005163FA">
      <w:pPr>
        <w:pStyle w:val="a5"/>
        <w:numPr>
          <w:ilvl w:val="0"/>
          <w:numId w:val="3"/>
        </w:numPr>
        <w:tabs>
          <w:tab w:val="left" w:pos="142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в знакомой обстановке. Каждый ребенок выполняет задания на своем постоянном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месте.</w:t>
      </w:r>
    </w:p>
    <w:p w:rsidR="005163FA" w:rsidRDefault="005163FA" w:rsidP="005163FA">
      <w:pPr>
        <w:pStyle w:val="a5"/>
        <w:numPr>
          <w:ilvl w:val="0"/>
          <w:numId w:val="3"/>
        </w:numPr>
        <w:tabs>
          <w:tab w:val="left" w:pos="142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занятий не требуется больших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помещений.</w:t>
      </w:r>
    </w:p>
    <w:p w:rsidR="005163FA" w:rsidRDefault="005163FA" w:rsidP="005163FA">
      <w:pPr>
        <w:pStyle w:val="a5"/>
        <w:numPr>
          <w:ilvl w:val="0"/>
          <w:numId w:val="3"/>
        </w:numPr>
        <w:tabs>
          <w:tab w:val="left" w:pos="142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Вариативность заданий и упражнений довольно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высока.</w:t>
      </w:r>
    </w:p>
    <w:p w:rsidR="005163FA" w:rsidRDefault="005163FA" w:rsidP="005163FA">
      <w:pPr>
        <w:pStyle w:val="a5"/>
        <w:numPr>
          <w:ilvl w:val="0"/>
          <w:numId w:val="3"/>
        </w:numPr>
        <w:tabs>
          <w:tab w:val="left" w:pos="142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Используются графические задания, способствующие закреплению полученных знаний, но и информируют родителей о теме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</w:p>
    <w:p w:rsidR="005163FA" w:rsidRDefault="005163FA" w:rsidP="005163FA">
      <w:pPr>
        <w:pStyle w:val="a3"/>
        <w:tabs>
          <w:tab w:val="left" w:pos="142"/>
          <w:tab w:val="left" w:pos="993"/>
        </w:tabs>
        <w:kinsoku w:val="0"/>
        <w:overflowPunct w:val="0"/>
        <w:spacing w:before="1"/>
        <w:ind w:right="-11"/>
        <w:contextualSpacing/>
      </w:pPr>
    </w:p>
    <w:p w:rsidR="005163FA" w:rsidRDefault="005163FA" w:rsidP="005163FA">
      <w:pPr>
        <w:pStyle w:val="1"/>
        <w:kinsoku w:val="0"/>
        <w:overflowPunct w:val="0"/>
        <w:ind w:left="0" w:right="-11" w:firstLine="709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Программа «Занимательная математика» предполагает использование следующих игровых технологий:</w:t>
      </w:r>
    </w:p>
    <w:p w:rsidR="005163FA" w:rsidRDefault="005163FA" w:rsidP="005163FA">
      <w:pPr>
        <w:pStyle w:val="2"/>
        <w:kinsoku w:val="0"/>
        <w:overflowPunct w:val="0"/>
        <w:spacing w:before="278"/>
        <w:ind w:left="0" w:right="-11"/>
        <w:contextualSpacing/>
        <w:rPr>
          <w:rFonts w:eastAsiaTheme="minorEastAsia"/>
        </w:rPr>
      </w:pPr>
      <w:r>
        <w:rPr>
          <w:rFonts w:eastAsiaTheme="minorEastAsia"/>
          <w:b w:val="0"/>
          <w:bCs w:val="0"/>
          <w:spacing w:val="-71"/>
          <w:u w:val="thick"/>
        </w:rPr>
        <w:t xml:space="preserve"> </w:t>
      </w:r>
      <w:r>
        <w:rPr>
          <w:rFonts w:eastAsiaTheme="minorEastAsia"/>
          <w:u w:val="thick"/>
        </w:rPr>
        <w:t xml:space="preserve">Игровая технология </w:t>
      </w:r>
      <w:r>
        <w:rPr>
          <w:rFonts w:eastAsiaTheme="minorEastAsia"/>
        </w:rPr>
        <w:t>интеллектуально-творческого развития детей</w:t>
      </w:r>
    </w:p>
    <w:p w:rsidR="005163FA" w:rsidRDefault="005163FA" w:rsidP="005163FA">
      <w:pPr>
        <w:pStyle w:val="a5"/>
        <w:numPr>
          <w:ilvl w:val="0"/>
          <w:numId w:val="4"/>
        </w:numPr>
        <w:tabs>
          <w:tab w:val="left" w:pos="284"/>
          <w:tab w:val="left" w:pos="650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Технология Б.П. Никитина «Ступеньки творчества», </w:t>
      </w:r>
      <w:r>
        <w:rPr>
          <w:sz w:val="28"/>
          <w:szCs w:val="28"/>
        </w:rPr>
        <w:t>которая предполагает развитие творческих способностей детей с помощью развивающих игр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Никитина.</w:t>
      </w:r>
    </w:p>
    <w:p w:rsidR="005163FA" w:rsidRDefault="005163FA" w:rsidP="005163FA">
      <w:pPr>
        <w:pStyle w:val="a5"/>
        <w:numPr>
          <w:ilvl w:val="0"/>
          <w:numId w:val="4"/>
        </w:numPr>
        <w:tabs>
          <w:tab w:val="left" w:pos="284"/>
          <w:tab w:val="left" w:pos="650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Технологии З. </w:t>
      </w:r>
      <w:proofErr w:type="spellStart"/>
      <w:r>
        <w:rPr>
          <w:b/>
          <w:bCs/>
          <w:sz w:val="28"/>
          <w:szCs w:val="28"/>
        </w:rPr>
        <w:t>Дьенеша</w:t>
      </w:r>
      <w:proofErr w:type="spellEnd"/>
      <w:r>
        <w:rPr>
          <w:b/>
          <w:bCs/>
          <w:sz w:val="28"/>
          <w:szCs w:val="28"/>
        </w:rPr>
        <w:t xml:space="preserve"> и Д. </w:t>
      </w:r>
      <w:proofErr w:type="spellStart"/>
      <w:r>
        <w:rPr>
          <w:b/>
          <w:bCs/>
          <w:sz w:val="28"/>
          <w:szCs w:val="28"/>
        </w:rPr>
        <w:t>Кюизенера</w:t>
      </w:r>
      <w:proofErr w:type="spellEnd"/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направленные на раннюю логическую пропедевтику и подготовку мышления детей к усвоению математики.</w:t>
      </w:r>
    </w:p>
    <w:p w:rsidR="005163FA" w:rsidRDefault="005163FA" w:rsidP="005163FA">
      <w:pPr>
        <w:pStyle w:val="2"/>
        <w:tabs>
          <w:tab w:val="left" w:pos="284"/>
          <w:tab w:val="left" w:pos="993"/>
        </w:tabs>
        <w:kinsoku w:val="0"/>
        <w:overflowPunct w:val="0"/>
        <w:spacing w:before="0"/>
        <w:ind w:left="0" w:right="-11"/>
        <w:contextualSpacing/>
        <w:rPr>
          <w:rFonts w:eastAsiaTheme="minorEastAsia"/>
        </w:rPr>
      </w:pPr>
      <w:r>
        <w:rPr>
          <w:rFonts w:eastAsiaTheme="minorEastAsia"/>
        </w:rPr>
        <w:t>Характерные особенности программы:</w:t>
      </w:r>
    </w:p>
    <w:p w:rsidR="005163FA" w:rsidRDefault="005163FA" w:rsidP="005163FA">
      <w:pPr>
        <w:pStyle w:val="a5"/>
        <w:numPr>
          <w:ilvl w:val="0"/>
          <w:numId w:val="5"/>
        </w:numPr>
        <w:tabs>
          <w:tab w:val="left" w:pos="284"/>
          <w:tab w:val="left" w:pos="597"/>
          <w:tab w:val="left" w:pos="993"/>
        </w:tabs>
        <w:kinsoku w:val="0"/>
        <w:overflowPunct w:val="0"/>
        <w:spacing w:before="1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Воплощение концепции личностно ориентированной модели развития и воспитания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5163FA" w:rsidRDefault="005163FA" w:rsidP="005163FA">
      <w:pPr>
        <w:pStyle w:val="a5"/>
        <w:numPr>
          <w:ilvl w:val="0"/>
          <w:numId w:val="5"/>
        </w:numPr>
        <w:tabs>
          <w:tab w:val="left" w:pos="284"/>
          <w:tab w:val="left" w:pos="597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Развивающие задачи ставятся и решаются с учетом индивидуальных возможностей развития каждого ребенка, освоенности им способов действия.</w:t>
      </w:r>
    </w:p>
    <w:p w:rsidR="005163FA" w:rsidRDefault="005163FA" w:rsidP="005163FA">
      <w:pPr>
        <w:pStyle w:val="a5"/>
        <w:numPr>
          <w:ilvl w:val="0"/>
          <w:numId w:val="5"/>
        </w:numPr>
        <w:tabs>
          <w:tab w:val="left" w:pos="284"/>
          <w:tab w:val="left" w:pos="597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Комплексный подход, взаимосвязь с другими видами деятельности, использование различных способов и приемов в решении развивающих задач.</w:t>
      </w:r>
    </w:p>
    <w:p w:rsidR="005163FA" w:rsidRDefault="005163FA" w:rsidP="005163FA">
      <w:pPr>
        <w:pStyle w:val="a5"/>
        <w:numPr>
          <w:ilvl w:val="0"/>
          <w:numId w:val="5"/>
        </w:numPr>
        <w:tabs>
          <w:tab w:val="left" w:pos="284"/>
          <w:tab w:val="left" w:pos="597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задачи решаются по средствам игры и игровых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действий.</w:t>
      </w:r>
    </w:p>
    <w:p w:rsidR="005163FA" w:rsidRDefault="005163FA" w:rsidP="005163FA">
      <w:pPr>
        <w:pStyle w:val="a5"/>
        <w:numPr>
          <w:ilvl w:val="0"/>
          <w:numId w:val="5"/>
        </w:numPr>
        <w:tabs>
          <w:tab w:val="left" w:pos="284"/>
          <w:tab w:val="left" w:pos="597"/>
          <w:tab w:val="left" w:pos="993"/>
        </w:tabs>
        <w:kinsoku w:val="0"/>
        <w:overflowPunct w:val="0"/>
        <w:spacing w:before="67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Широкое применение наиболее эффективных пособий, таких как логические блоки </w:t>
      </w:r>
      <w:proofErr w:type="spellStart"/>
      <w:r>
        <w:rPr>
          <w:sz w:val="28"/>
          <w:szCs w:val="28"/>
        </w:rPr>
        <w:t>Дьенеша</w:t>
      </w:r>
      <w:proofErr w:type="spellEnd"/>
      <w:r>
        <w:rPr>
          <w:sz w:val="28"/>
          <w:szCs w:val="28"/>
        </w:rPr>
        <w:t xml:space="preserve"> и палочки </w:t>
      </w:r>
      <w:proofErr w:type="spellStart"/>
      <w:r>
        <w:rPr>
          <w:sz w:val="28"/>
          <w:szCs w:val="28"/>
        </w:rPr>
        <w:t>Кьюизенера</w:t>
      </w:r>
      <w:proofErr w:type="spellEnd"/>
      <w:r>
        <w:rPr>
          <w:sz w:val="28"/>
          <w:szCs w:val="28"/>
        </w:rPr>
        <w:t>, кубики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Никитина.</w:t>
      </w:r>
    </w:p>
    <w:p w:rsidR="005163FA" w:rsidRDefault="005163FA" w:rsidP="005163FA">
      <w:pPr>
        <w:pStyle w:val="a5"/>
        <w:numPr>
          <w:ilvl w:val="0"/>
          <w:numId w:val="5"/>
        </w:numPr>
        <w:tabs>
          <w:tab w:val="left" w:pos="284"/>
          <w:tab w:val="left" w:pos="597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здоровье сберегающих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</w:p>
    <w:p w:rsidR="005163FA" w:rsidRDefault="005163FA" w:rsidP="005163FA">
      <w:pPr>
        <w:pStyle w:val="a5"/>
        <w:numPr>
          <w:ilvl w:val="0"/>
          <w:numId w:val="5"/>
        </w:numPr>
        <w:tabs>
          <w:tab w:val="left" w:pos="284"/>
          <w:tab w:val="left" w:pos="597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задания объединены единым сюжетом и построены по принципу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простого к более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сложному.</w:t>
      </w:r>
    </w:p>
    <w:p w:rsidR="005163FA" w:rsidRDefault="005163FA" w:rsidP="005163FA">
      <w:pPr>
        <w:pStyle w:val="a5"/>
        <w:numPr>
          <w:ilvl w:val="0"/>
          <w:numId w:val="5"/>
        </w:numPr>
        <w:tabs>
          <w:tab w:val="left" w:pos="284"/>
          <w:tab w:val="left" w:pos="597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Взрослый это равноправный участник игр и упражнений, способный, как и ребенок,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ошибаться.</w:t>
      </w:r>
    </w:p>
    <w:p w:rsidR="005163FA" w:rsidRDefault="005163FA" w:rsidP="005163FA">
      <w:pPr>
        <w:pStyle w:val="a5"/>
        <w:numPr>
          <w:ilvl w:val="0"/>
          <w:numId w:val="5"/>
        </w:numPr>
        <w:tabs>
          <w:tab w:val="left" w:pos="284"/>
          <w:tab w:val="left" w:pos="597"/>
          <w:tab w:val="left" w:pos="993"/>
        </w:tabs>
        <w:kinsoku w:val="0"/>
        <w:overflowPunct w:val="0"/>
        <w:spacing w:before="1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Взрослый не спешит указывать детям на ошибки, давая возможность заметить их самостоятельно, и побуждает детей к самостоятельному поиску решения, в том числе и экспериментальным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путем.</w:t>
      </w:r>
    </w:p>
    <w:p w:rsidR="005163FA" w:rsidRDefault="005163FA" w:rsidP="005163FA">
      <w:pPr>
        <w:pStyle w:val="2"/>
        <w:numPr>
          <w:ilvl w:val="1"/>
          <w:numId w:val="2"/>
        </w:numPr>
        <w:tabs>
          <w:tab w:val="left" w:pos="426"/>
          <w:tab w:val="left" w:pos="1134"/>
          <w:tab w:val="left" w:pos="3471"/>
        </w:tabs>
        <w:kinsoku w:val="0"/>
        <w:overflowPunct w:val="0"/>
        <w:spacing w:before="1"/>
        <w:ind w:left="0" w:right="-11" w:firstLine="0"/>
        <w:contextualSpacing/>
        <w:jc w:val="center"/>
        <w:rPr>
          <w:rFonts w:eastAsiaTheme="minorEastAsia"/>
        </w:rPr>
      </w:pPr>
      <w:bookmarkStart w:id="2" w:name="_bookmark2"/>
      <w:bookmarkEnd w:id="2"/>
      <w:r>
        <w:rPr>
          <w:rFonts w:eastAsiaTheme="minorEastAsia"/>
        </w:rPr>
        <w:t>Цель и задачи</w:t>
      </w:r>
      <w:r>
        <w:rPr>
          <w:rFonts w:eastAsiaTheme="minorEastAsia"/>
          <w:spacing w:val="-7"/>
        </w:rPr>
        <w:t xml:space="preserve"> </w:t>
      </w:r>
      <w:r>
        <w:rPr>
          <w:rFonts w:eastAsiaTheme="minorEastAsia"/>
        </w:rPr>
        <w:t>программы</w:t>
      </w:r>
    </w:p>
    <w:p w:rsidR="005163FA" w:rsidRDefault="005163FA" w:rsidP="005163FA">
      <w:pPr>
        <w:pStyle w:val="a3"/>
        <w:tabs>
          <w:tab w:val="left" w:pos="993"/>
        </w:tabs>
        <w:kinsoku w:val="0"/>
        <w:overflowPunct w:val="0"/>
        <w:spacing w:before="1"/>
        <w:ind w:right="-11" w:firstLine="709"/>
        <w:contextualSpacing/>
        <w:jc w:val="both"/>
      </w:pPr>
      <w:r>
        <w:rPr>
          <w:spacing w:val="-71"/>
          <w:u w:val="thick"/>
        </w:rPr>
        <w:t xml:space="preserve"> </w:t>
      </w:r>
      <w:r>
        <w:rPr>
          <w:b/>
          <w:bCs/>
          <w:i/>
          <w:iCs/>
          <w:u w:val="thick"/>
        </w:rPr>
        <w:t>Цель программы:</w:t>
      </w:r>
      <w:r>
        <w:rPr>
          <w:b/>
          <w:bCs/>
          <w:i/>
          <w:iCs/>
        </w:rPr>
        <w:t xml:space="preserve"> </w:t>
      </w:r>
      <w:r>
        <w:t xml:space="preserve">развитие </w:t>
      </w:r>
      <w:hyperlink r:id="rId7" w:history="1">
        <w:r>
          <w:rPr>
            <w:rStyle w:val="a6"/>
            <w:color w:val="auto"/>
            <w:u w:val="none"/>
          </w:rPr>
          <w:t>интеллектуальных, математических и</w:t>
        </w:r>
      </w:hyperlink>
      <w:r>
        <w:t xml:space="preserve"> творческих способностей дошкольников в процессе игровой деятельности с развивающими играми Б.П. Никитина, З. </w:t>
      </w:r>
      <w:proofErr w:type="spellStart"/>
      <w:r>
        <w:t>Дьенеша</w:t>
      </w:r>
      <w:proofErr w:type="spellEnd"/>
      <w:r>
        <w:t xml:space="preserve">, Х. </w:t>
      </w:r>
      <w:proofErr w:type="spellStart"/>
      <w:r>
        <w:t>Кюизенера</w:t>
      </w:r>
      <w:proofErr w:type="spellEnd"/>
      <w:r>
        <w:t>.</w:t>
      </w:r>
    </w:p>
    <w:p w:rsidR="005163FA" w:rsidRDefault="005163FA" w:rsidP="005163FA">
      <w:pPr>
        <w:pStyle w:val="a3"/>
        <w:tabs>
          <w:tab w:val="left" w:pos="993"/>
        </w:tabs>
        <w:kinsoku w:val="0"/>
        <w:overflowPunct w:val="0"/>
        <w:spacing w:before="7"/>
        <w:ind w:right="-11" w:firstLine="709"/>
        <w:contextualSpacing/>
        <w:rPr>
          <w:spacing w:val="-71"/>
        </w:rPr>
      </w:pPr>
      <w:r>
        <w:rPr>
          <w:spacing w:val="-71"/>
          <w:u w:val="thick"/>
        </w:rPr>
        <w:t xml:space="preserve"> </w:t>
      </w:r>
      <w:r>
        <w:rPr>
          <w:b/>
          <w:bCs/>
          <w:i/>
          <w:iCs/>
          <w:u w:val="thick"/>
        </w:rPr>
        <w:t>Задачи:</w:t>
      </w:r>
    </w:p>
    <w:p w:rsidR="005163FA" w:rsidRDefault="005163FA" w:rsidP="005163FA">
      <w:pPr>
        <w:pStyle w:val="a5"/>
        <w:numPr>
          <w:ilvl w:val="1"/>
          <w:numId w:val="5"/>
        </w:numPr>
        <w:tabs>
          <w:tab w:val="left" w:pos="142"/>
          <w:tab w:val="left" w:pos="284"/>
          <w:tab w:val="left" w:pos="942"/>
          <w:tab w:val="left" w:pos="993"/>
        </w:tabs>
        <w:kinsoku w:val="0"/>
        <w:overflowPunct w:val="0"/>
        <w:spacing w:before="89"/>
        <w:ind w:left="0" w:right="-11" w:firstLine="0"/>
        <w:contextualSpacing/>
        <w:jc w:val="both"/>
        <w:rPr>
          <w:color w:val="2C2A2A"/>
          <w:sz w:val="28"/>
          <w:szCs w:val="28"/>
        </w:rPr>
      </w:pPr>
      <w:r>
        <w:rPr>
          <w:color w:val="2C2A2A"/>
          <w:sz w:val="28"/>
          <w:szCs w:val="28"/>
        </w:rPr>
        <w:t>Формирование логико-математического мышления дошкольников.</w:t>
      </w:r>
    </w:p>
    <w:p w:rsidR="005163FA" w:rsidRDefault="005163FA" w:rsidP="005163FA">
      <w:pPr>
        <w:pStyle w:val="a5"/>
        <w:numPr>
          <w:ilvl w:val="1"/>
          <w:numId w:val="5"/>
        </w:numPr>
        <w:tabs>
          <w:tab w:val="left" w:pos="142"/>
          <w:tab w:val="left" w:pos="284"/>
          <w:tab w:val="left" w:pos="942"/>
          <w:tab w:val="left" w:pos="993"/>
          <w:tab w:val="left" w:pos="3154"/>
          <w:tab w:val="left" w:pos="5347"/>
          <w:tab w:val="left" w:pos="6900"/>
          <w:tab w:val="left" w:pos="8285"/>
        </w:tabs>
        <w:kinsoku w:val="0"/>
        <w:overflowPunct w:val="0"/>
        <w:ind w:left="0" w:right="-11" w:firstLine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Формирование мыслительных операций</w:t>
      </w:r>
      <w:r>
        <w:rPr>
          <w:sz w:val="28"/>
          <w:szCs w:val="28"/>
        </w:rPr>
        <w:tab/>
        <w:t xml:space="preserve">(анализ, </w:t>
      </w:r>
      <w:r>
        <w:rPr>
          <w:spacing w:val="-3"/>
          <w:sz w:val="28"/>
          <w:szCs w:val="28"/>
        </w:rPr>
        <w:t xml:space="preserve">сравнение, </w:t>
      </w:r>
      <w:r>
        <w:rPr>
          <w:sz w:val="28"/>
          <w:szCs w:val="28"/>
        </w:rPr>
        <w:t>обобщение,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классификация).</w:t>
      </w:r>
    </w:p>
    <w:p w:rsidR="005163FA" w:rsidRDefault="005163FA" w:rsidP="005163FA">
      <w:pPr>
        <w:pStyle w:val="a5"/>
        <w:numPr>
          <w:ilvl w:val="1"/>
          <w:numId w:val="5"/>
        </w:numPr>
        <w:tabs>
          <w:tab w:val="left" w:pos="142"/>
          <w:tab w:val="left" w:pos="284"/>
          <w:tab w:val="left" w:pos="942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Формирование конструктивного мышления дошкольников </w:t>
      </w:r>
      <w:r w:rsidR="00C55948">
        <w:rPr>
          <w:spacing w:val="2"/>
          <w:sz w:val="28"/>
          <w:szCs w:val="28"/>
        </w:rPr>
        <w:t>5-6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</w:p>
    <w:p w:rsidR="005163FA" w:rsidRDefault="005163FA" w:rsidP="005163FA">
      <w:pPr>
        <w:pStyle w:val="a5"/>
        <w:numPr>
          <w:ilvl w:val="1"/>
          <w:numId w:val="5"/>
        </w:numPr>
        <w:tabs>
          <w:tab w:val="left" w:pos="142"/>
          <w:tab w:val="left" w:pos="284"/>
          <w:tab w:val="left" w:pos="942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Развитие мышления, фантазии,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воображения.</w:t>
      </w:r>
    </w:p>
    <w:p w:rsidR="005163FA" w:rsidRDefault="005163FA" w:rsidP="005163FA">
      <w:pPr>
        <w:pStyle w:val="a5"/>
        <w:numPr>
          <w:ilvl w:val="1"/>
          <w:numId w:val="5"/>
        </w:numPr>
        <w:tabs>
          <w:tab w:val="left" w:pos="142"/>
          <w:tab w:val="left" w:pos="284"/>
          <w:tab w:val="left" w:pos="942"/>
          <w:tab w:val="left" w:pos="993"/>
          <w:tab w:val="left" w:pos="2359"/>
          <w:tab w:val="left" w:pos="3330"/>
          <w:tab w:val="left" w:pos="4544"/>
          <w:tab w:val="left" w:pos="6920"/>
          <w:tab w:val="left" w:pos="7815"/>
        </w:tabs>
        <w:kinsoku w:val="0"/>
        <w:overflowPunct w:val="0"/>
        <w:spacing w:before="48"/>
        <w:ind w:left="0" w:right="-11" w:firstLine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Развитие речи, умение аргументировать свои </w:t>
      </w:r>
      <w:r>
        <w:rPr>
          <w:spacing w:val="-3"/>
          <w:sz w:val="28"/>
          <w:szCs w:val="28"/>
        </w:rPr>
        <w:t xml:space="preserve">высказывания, </w:t>
      </w:r>
      <w:r>
        <w:rPr>
          <w:sz w:val="28"/>
          <w:szCs w:val="28"/>
        </w:rPr>
        <w:t>обосновывать свои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суждения.</w:t>
      </w:r>
    </w:p>
    <w:p w:rsidR="005163FA" w:rsidRDefault="005163FA" w:rsidP="005163FA">
      <w:pPr>
        <w:pStyle w:val="a5"/>
        <w:numPr>
          <w:ilvl w:val="1"/>
          <w:numId w:val="5"/>
        </w:numPr>
        <w:tabs>
          <w:tab w:val="left" w:pos="142"/>
          <w:tab w:val="left" w:pos="284"/>
          <w:tab w:val="left" w:pos="942"/>
          <w:tab w:val="left" w:pos="993"/>
          <w:tab w:val="left" w:pos="2821"/>
          <w:tab w:val="left" w:pos="3948"/>
          <w:tab w:val="left" w:pos="5710"/>
          <w:tab w:val="left" w:pos="6521"/>
          <w:tab w:val="left" w:pos="7937"/>
        </w:tabs>
        <w:kinsoku w:val="0"/>
        <w:overflowPunct w:val="0"/>
        <w:ind w:left="0" w:right="-11" w:firstLine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Формировать умение планировать свои действия,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осуществлять </w:t>
      </w:r>
      <w:r>
        <w:rPr>
          <w:sz w:val="28"/>
          <w:szCs w:val="28"/>
        </w:rPr>
        <w:t>решение с указанными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правилами.</w:t>
      </w:r>
    </w:p>
    <w:p w:rsidR="005163FA" w:rsidRDefault="005163FA" w:rsidP="005163FA">
      <w:pPr>
        <w:pStyle w:val="a5"/>
        <w:numPr>
          <w:ilvl w:val="1"/>
          <w:numId w:val="5"/>
        </w:numPr>
        <w:tabs>
          <w:tab w:val="left" w:pos="142"/>
          <w:tab w:val="left" w:pos="284"/>
          <w:tab w:val="left" w:pos="942"/>
          <w:tab w:val="left" w:pos="993"/>
          <w:tab w:val="left" w:pos="2797"/>
          <w:tab w:val="left" w:pos="3972"/>
          <w:tab w:val="left" w:pos="4351"/>
          <w:tab w:val="left" w:pos="5790"/>
          <w:tab w:val="left" w:pos="7744"/>
          <w:tab w:val="left" w:pos="9307"/>
        </w:tabs>
        <w:kinsoku w:val="0"/>
        <w:overflowPunct w:val="0"/>
        <w:ind w:left="0" w:right="-11" w:firstLine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Формировать интерес к предмету; устанавливать отношения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 xml:space="preserve">со </w:t>
      </w:r>
      <w:r>
        <w:rPr>
          <w:sz w:val="28"/>
          <w:szCs w:val="28"/>
        </w:rPr>
        <w:t>сверстниками.</w:t>
      </w:r>
    </w:p>
    <w:p w:rsidR="005163FA" w:rsidRDefault="005163FA" w:rsidP="005163FA">
      <w:pPr>
        <w:pStyle w:val="a5"/>
        <w:numPr>
          <w:ilvl w:val="1"/>
          <w:numId w:val="5"/>
        </w:numPr>
        <w:tabs>
          <w:tab w:val="left" w:pos="142"/>
          <w:tab w:val="left" w:pos="284"/>
          <w:tab w:val="left" w:pos="942"/>
          <w:tab w:val="left" w:pos="993"/>
        </w:tabs>
        <w:kinsoku w:val="0"/>
        <w:overflowPunct w:val="0"/>
        <w:ind w:left="0" w:right="-11" w:firstLine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Знакомство 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цифрами.</w:t>
      </w:r>
    </w:p>
    <w:p w:rsidR="005163FA" w:rsidRDefault="005163FA" w:rsidP="005163FA">
      <w:pPr>
        <w:pStyle w:val="a3"/>
        <w:tabs>
          <w:tab w:val="left" w:pos="993"/>
        </w:tabs>
        <w:kinsoku w:val="0"/>
        <w:overflowPunct w:val="0"/>
        <w:spacing w:before="2"/>
        <w:ind w:right="-11"/>
        <w:contextualSpacing/>
      </w:pPr>
    </w:p>
    <w:p w:rsidR="005163FA" w:rsidRDefault="005163FA" w:rsidP="005163FA">
      <w:pPr>
        <w:pStyle w:val="1"/>
        <w:tabs>
          <w:tab w:val="left" w:pos="993"/>
        </w:tabs>
        <w:kinsoku w:val="0"/>
        <w:overflowPunct w:val="0"/>
        <w:ind w:left="0" w:right="-11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Категория дошкольников:</w:t>
      </w:r>
    </w:p>
    <w:p w:rsidR="005163FA" w:rsidRDefault="005163FA" w:rsidP="005163FA">
      <w:pPr>
        <w:pStyle w:val="a3"/>
        <w:tabs>
          <w:tab w:val="left" w:pos="993"/>
          <w:tab w:val="left" w:pos="8931"/>
        </w:tabs>
        <w:kinsoku w:val="0"/>
        <w:overflowPunct w:val="0"/>
        <w:ind w:right="-11"/>
        <w:contextualSpacing/>
      </w:pPr>
      <w:r>
        <w:t>Зан</w:t>
      </w:r>
      <w:r w:rsidR="00C55948">
        <w:t>ятия посещают воспитанники – 5-6</w:t>
      </w:r>
      <w:r>
        <w:t>ле</w:t>
      </w:r>
      <w:r w:rsidR="00C55948">
        <w:t>т. Количество детей в группе – 17</w:t>
      </w:r>
    </w:p>
    <w:p w:rsidR="005163FA" w:rsidRDefault="005163FA" w:rsidP="005163FA">
      <w:pPr>
        <w:pStyle w:val="2"/>
        <w:tabs>
          <w:tab w:val="left" w:pos="993"/>
        </w:tabs>
        <w:kinsoku w:val="0"/>
        <w:overflowPunct w:val="0"/>
        <w:spacing w:before="203"/>
        <w:ind w:left="0" w:right="-11"/>
        <w:contextualSpacing/>
        <w:rPr>
          <w:rFonts w:eastAsiaTheme="minorEastAsia"/>
        </w:rPr>
      </w:pPr>
      <w:r>
        <w:rPr>
          <w:rFonts w:eastAsiaTheme="minorEastAsia"/>
        </w:rPr>
        <w:t>Форма проведения:</w:t>
      </w:r>
    </w:p>
    <w:p w:rsidR="005163FA" w:rsidRDefault="005163FA" w:rsidP="005163FA">
      <w:pPr>
        <w:pStyle w:val="a3"/>
        <w:tabs>
          <w:tab w:val="left" w:pos="993"/>
        </w:tabs>
        <w:kinsoku w:val="0"/>
        <w:overflowPunct w:val="0"/>
        <w:ind w:right="-11"/>
        <w:contextualSpacing/>
      </w:pPr>
      <w:r>
        <w:t>Занятие. Проводится с подгруппой.</w:t>
      </w:r>
    </w:p>
    <w:p w:rsidR="005163FA" w:rsidRDefault="005163FA" w:rsidP="005163FA">
      <w:pPr>
        <w:pStyle w:val="2"/>
        <w:kinsoku w:val="0"/>
        <w:overflowPunct w:val="0"/>
        <w:spacing w:after="4"/>
        <w:ind w:left="0" w:right="-11"/>
        <w:contextualSpacing/>
        <w:jc w:val="center"/>
        <w:rPr>
          <w:rFonts w:eastAsiaTheme="minorEastAsia"/>
        </w:rPr>
      </w:pPr>
      <w:r>
        <w:rPr>
          <w:rFonts w:eastAsiaTheme="minorEastAsia"/>
        </w:rPr>
        <w:t>Организационные основы</w:t>
      </w:r>
    </w:p>
    <w:tbl>
      <w:tblPr>
        <w:tblW w:w="1030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380"/>
        <w:gridCol w:w="1313"/>
        <w:gridCol w:w="1418"/>
        <w:gridCol w:w="1201"/>
        <w:gridCol w:w="1204"/>
        <w:gridCol w:w="1280"/>
        <w:gridCol w:w="1204"/>
      </w:tblGrid>
      <w:tr w:rsidR="005163FA" w:rsidTr="005163FA">
        <w:trPr>
          <w:trHeight w:val="1132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before="109"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Срок реализации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before="109"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Кол-во часов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before="7"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неделю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before="109"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Время одного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before="108"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Режим занятий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before="107"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Кол-во детей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before="106"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Кол-во часов в год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before="103"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Теория </w:t>
            </w:r>
            <w:proofErr w:type="gramStart"/>
            <w:r>
              <w:rPr>
                <w:szCs w:val="28"/>
              </w:rPr>
              <w:t>на</w:t>
            </w:r>
            <w:proofErr w:type="gramEnd"/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занятие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before="104" w:line="276" w:lineRule="auto"/>
              <w:ind w:left="0" w:right="-11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Практика на занятии</w:t>
            </w:r>
          </w:p>
        </w:tc>
      </w:tr>
      <w:tr w:rsidR="005163FA" w:rsidTr="005163FA">
        <w:trPr>
          <w:trHeight w:val="652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-1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</w:t>
            </w:r>
          </w:p>
        </w:tc>
      </w:tr>
    </w:tbl>
    <w:p w:rsidR="005163FA" w:rsidRDefault="005163FA" w:rsidP="005163FA">
      <w:pPr>
        <w:pStyle w:val="a3"/>
        <w:kinsoku w:val="0"/>
        <w:overflowPunct w:val="0"/>
        <w:ind w:right="-11"/>
        <w:contextualSpacing/>
        <w:rPr>
          <w:b/>
          <w:bCs/>
        </w:rPr>
      </w:pPr>
      <w:r>
        <w:rPr>
          <w:b/>
          <w:bCs/>
        </w:rPr>
        <w:t>Структура занятий:</w:t>
      </w:r>
    </w:p>
    <w:p w:rsidR="005163FA" w:rsidRDefault="005163FA" w:rsidP="005163FA">
      <w:pPr>
        <w:pStyle w:val="a3"/>
        <w:kinsoku w:val="0"/>
        <w:overflowPunct w:val="0"/>
        <w:ind w:right="-11"/>
        <w:contextualSpacing/>
      </w:pPr>
      <w:r>
        <w:t>Ввод</w:t>
      </w:r>
      <w:r w:rsidR="00C55948">
        <w:t xml:space="preserve">ная часть 3-5мин. </w:t>
      </w:r>
      <w:proofErr w:type="gramStart"/>
      <w:r w:rsidR="00C55948">
        <w:t>Основная</w:t>
      </w:r>
      <w:proofErr w:type="gramEnd"/>
      <w:r w:rsidR="00C55948">
        <w:t xml:space="preserve"> 15-20</w:t>
      </w:r>
      <w:r>
        <w:t xml:space="preserve"> мин.</w:t>
      </w:r>
    </w:p>
    <w:p w:rsidR="005163FA" w:rsidRDefault="005163FA" w:rsidP="005163FA">
      <w:pPr>
        <w:pStyle w:val="a3"/>
        <w:kinsoku w:val="0"/>
        <w:overflowPunct w:val="0"/>
        <w:ind w:right="-11"/>
        <w:contextualSpacing/>
      </w:pPr>
      <w:proofErr w:type="gramStart"/>
      <w:r>
        <w:t>Заключительная</w:t>
      </w:r>
      <w:proofErr w:type="gramEnd"/>
      <w:r>
        <w:t xml:space="preserve"> 2-3 мин.</w:t>
      </w:r>
    </w:p>
    <w:p w:rsidR="005163FA" w:rsidRDefault="005163FA" w:rsidP="005163FA">
      <w:pPr>
        <w:pStyle w:val="2"/>
        <w:kinsoku w:val="0"/>
        <w:overflowPunct w:val="0"/>
        <w:spacing w:before="203"/>
        <w:ind w:left="0" w:right="-11"/>
        <w:contextualSpacing/>
        <w:rPr>
          <w:rFonts w:eastAsiaTheme="minorEastAsia"/>
        </w:rPr>
      </w:pPr>
      <w:r>
        <w:rPr>
          <w:rFonts w:eastAsiaTheme="minorEastAsia"/>
        </w:rPr>
        <w:t>Примерное построение занятия:</w:t>
      </w:r>
    </w:p>
    <w:p w:rsidR="005163FA" w:rsidRDefault="005163FA" w:rsidP="005163FA">
      <w:pPr>
        <w:pStyle w:val="a5"/>
        <w:numPr>
          <w:ilvl w:val="0"/>
          <w:numId w:val="6"/>
        </w:numPr>
        <w:tabs>
          <w:tab w:val="left" w:pos="503"/>
        </w:tabs>
        <w:kinsoku w:val="0"/>
        <w:overflowPunct w:val="0"/>
        <w:spacing w:before="116"/>
        <w:ind w:left="0" w:right="-11" w:firstLin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Вводная, вступительная часть </w:t>
      </w:r>
      <w:r>
        <w:rPr>
          <w:sz w:val="28"/>
          <w:szCs w:val="28"/>
        </w:rPr>
        <w:t>(2–3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мин.)</w:t>
      </w:r>
    </w:p>
    <w:p w:rsidR="005163FA" w:rsidRDefault="005163FA" w:rsidP="005163FA">
      <w:pPr>
        <w:pStyle w:val="a3"/>
        <w:kinsoku w:val="0"/>
        <w:overflowPunct w:val="0"/>
        <w:spacing w:before="119"/>
        <w:ind w:right="-11"/>
        <w:contextualSpacing/>
        <w:jc w:val="both"/>
      </w:pPr>
      <w:r>
        <w:rPr>
          <w:b/>
          <w:bCs/>
        </w:rPr>
        <w:t xml:space="preserve">Цель </w:t>
      </w:r>
      <w:r>
        <w:t>– психологический настрой детей на радость, улыбку, праздник. Установление благожелательного эмоционального контакта.</w:t>
      </w:r>
    </w:p>
    <w:p w:rsidR="005163FA" w:rsidRDefault="005163FA" w:rsidP="005163FA">
      <w:pPr>
        <w:pStyle w:val="a3"/>
        <w:kinsoku w:val="0"/>
        <w:overflowPunct w:val="0"/>
        <w:spacing w:before="119"/>
        <w:ind w:right="-11"/>
        <w:contextualSpacing/>
      </w:pPr>
      <w:r>
        <w:t>Приветствие</w:t>
      </w:r>
      <w:r>
        <w:rPr>
          <w:spacing w:val="-10"/>
        </w:rPr>
        <w:t xml:space="preserve"> </w:t>
      </w:r>
      <w:r>
        <w:t>(ритуал)</w:t>
      </w:r>
    </w:p>
    <w:p w:rsidR="005163FA" w:rsidRDefault="005163FA" w:rsidP="005163FA">
      <w:pPr>
        <w:pStyle w:val="a3"/>
        <w:kinsoku w:val="0"/>
        <w:overflowPunct w:val="0"/>
        <w:spacing w:before="2"/>
        <w:ind w:right="-11"/>
        <w:contextualSpacing/>
        <w:rPr>
          <w:i/>
          <w:iCs/>
        </w:rPr>
      </w:pPr>
      <w:r>
        <w:rPr>
          <w:i/>
          <w:iCs/>
        </w:rPr>
        <w:t>Мы рядышком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стоим</w:t>
      </w:r>
    </w:p>
    <w:p w:rsidR="005163FA" w:rsidRDefault="005163FA" w:rsidP="005163FA">
      <w:pPr>
        <w:pStyle w:val="a3"/>
        <w:kinsoku w:val="0"/>
        <w:overflowPunct w:val="0"/>
        <w:ind w:right="-11"/>
        <w:contextualSpacing/>
        <w:rPr>
          <w:i/>
          <w:iCs/>
        </w:rPr>
      </w:pPr>
      <w:r>
        <w:rPr>
          <w:i/>
          <w:iCs/>
        </w:rPr>
        <w:t>Друг на дружку поглядим. Улыбнемся, подмигнем</w:t>
      </w:r>
    </w:p>
    <w:p w:rsidR="005163FA" w:rsidRDefault="005163FA" w:rsidP="005163FA">
      <w:pPr>
        <w:pStyle w:val="a3"/>
        <w:kinsoku w:val="0"/>
        <w:overflowPunct w:val="0"/>
        <w:ind w:right="-11"/>
        <w:contextualSpacing/>
        <w:rPr>
          <w:b/>
          <w:bCs/>
        </w:rPr>
      </w:pPr>
      <w:r>
        <w:rPr>
          <w:i/>
          <w:iCs/>
        </w:rPr>
        <w:t>За руки друг друга возьмем Дружно скажем:- 1,2,3 Занятие начни</w:t>
      </w:r>
      <w:r>
        <w:rPr>
          <w:b/>
          <w:bCs/>
        </w:rPr>
        <w:t>.</w:t>
      </w:r>
    </w:p>
    <w:p w:rsidR="005163FA" w:rsidRDefault="005163FA" w:rsidP="005163FA">
      <w:pPr>
        <w:pStyle w:val="2"/>
        <w:numPr>
          <w:ilvl w:val="0"/>
          <w:numId w:val="6"/>
        </w:numPr>
        <w:tabs>
          <w:tab w:val="left" w:pos="503"/>
        </w:tabs>
        <w:kinsoku w:val="0"/>
        <w:overflowPunct w:val="0"/>
        <w:spacing w:before="1"/>
        <w:ind w:left="0" w:right="-11" w:firstLine="0"/>
        <w:contextualSpacing/>
        <w:rPr>
          <w:rFonts w:eastAsiaTheme="minorEastAsia"/>
        </w:rPr>
      </w:pPr>
      <w:r>
        <w:rPr>
          <w:rFonts w:eastAsiaTheme="minorEastAsia"/>
        </w:rPr>
        <w:t>Основная</w:t>
      </w:r>
      <w:r>
        <w:rPr>
          <w:rFonts w:eastAsiaTheme="minorEastAsia"/>
          <w:spacing w:val="-3"/>
        </w:rPr>
        <w:t xml:space="preserve"> </w:t>
      </w:r>
      <w:r>
        <w:rPr>
          <w:rFonts w:eastAsiaTheme="minorEastAsia"/>
        </w:rPr>
        <w:t>часть.</w:t>
      </w:r>
    </w:p>
    <w:p w:rsidR="005163FA" w:rsidRDefault="005163FA" w:rsidP="005163FA">
      <w:pPr>
        <w:pStyle w:val="a3"/>
        <w:kinsoku w:val="0"/>
        <w:overflowPunct w:val="0"/>
        <w:spacing w:before="114"/>
        <w:ind w:right="-11"/>
        <w:contextualSpacing/>
      </w:pPr>
      <w:r>
        <w:t>Одна или две игры – упражнения, с обязательной физкультминуткой между ними или в середине.</w:t>
      </w:r>
    </w:p>
    <w:p w:rsidR="005163FA" w:rsidRDefault="005163FA" w:rsidP="005163FA">
      <w:pPr>
        <w:pStyle w:val="a3"/>
        <w:tabs>
          <w:tab w:val="left" w:pos="1085"/>
          <w:tab w:val="left" w:pos="1443"/>
          <w:tab w:val="left" w:pos="2598"/>
          <w:tab w:val="left" w:pos="3901"/>
          <w:tab w:val="left" w:pos="5280"/>
          <w:tab w:val="left" w:pos="7437"/>
          <w:tab w:val="left" w:pos="9430"/>
        </w:tabs>
        <w:kinsoku w:val="0"/>
        <w:overflowPunct w:val="0"/>
        <w:spacing w:before="120"/>
        <w:ind w:right="-11"/>
        <w:contextualSpacing/>
      </w:pPr>
      <w:r>
        <w:rPr>
          <w:b/>
          <w:bCs/>
        </w:rPr>
        <w:t>Цель</w:t>
      </w:r>
      <w:r>
        <w:rPr>
          <w:b/>
          <w:bCs/>
        </w:rPr>
        <w:tab/>
      </w:r>
      <w:r>
        <w:t>–</w:t>
      </w:r>
      <w:r>
        <w:tab/>
        <w:t>игровое</w:t>
      </w:r>
      <w:r>
        <w:tab/>
        <w:t>освоение</w:t>
      </w:r>
      <w:r>
        <w:tab/>
        <w:t>основных</w:t>
      </w:r>
      <w:r>
        <w:tab/>
        <w:t>математических</w:t>
      </w:r>
      <w:r>
        <w:tab/>
        <w:t>представлений</w:t>
      </w:r>
      <w:r>
        <w:tab/>
      </w:r>
      <w:r>
        <w:rPr>
          <w:spacing w:val="-17"/>
        </w:rPr>
        <w:t xml:space="preserve">и </w:t>
      </w:r>
      <w:r>
        <w:t>умений, объединенных общими задачами и темой. (15–20</w:t>
      </w:r>
      <w:r>
        <w:rPr>
          <w:spacing w:val="-8"/>
        </w:rPr>
        <w:t xml:space="preserve"> </w:t>
      </w:r>
      <w:r>
        <w:t>мин.)</w:t>
      </w:r>
    </w:p>
    <w:p w:rsidR="005163FA" w:rsidRDefault="005163FA" w:rsidP="005163FA">
      <w:pPr>
        <w:pStyle w:val="a5"/>
        <w:numPr>
          <w:ilvl w:val="0"/>
          <w:numId w:val="6"/>
        </w:numPr>
        <w:tabs>
          <w:tab w:val="left" w:pos="503"/>
        </w:tabs>
        <w:kinsoku w:val="0"/>
        <w:overflowPunct w:val="0"/>
        <w:spacing w:before="119"/>
        <w:ind w:left="0" w:right="-11" w:firstLin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Заключение. Краткий анализ – оценка – занятия </w:t>
      </w:r>
      <w:r>
        <w:rPr>
          <w:sz w:val="28"/>
          <w:szCs w:val="28"/>
        </w:rPr>
        <w:t>(2–3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минуты)</w:t>
      </w:r>
    </w:p>
    <w:p w:rsidR="005163FA" w:rsidRDefault="005163FA" w:rsidP="005163FA">
      <w:pPr>
        <w:pStyle w:val="a3"/>
        <w:tabs>
          <w:tab w:val="left" w:pos="1081"/>
          <w:tab w:val="left" w:pos="1431"/>
          <w:tab w:val="left" w:pos="3044"/>
          <w:tab w:val="left" w:pos="5279"/>
          <w:tab w:val="left" w:pos="6780"/>
          <w:tab w:val="left" w:pos="7722"/>
          <w:tab w:val="left" w:pos="8223"/>
        </w:tabs>
        <w:kinsoku w:val="0"/>
        <w:overflowPunct w:val="0"/>
        <w:spacing w:before="122"/>
        <w:ind w:right="-11"/>
        <w:contextualSpacing/>
        <w:jc w:val="both"/>
      </w:pPr>
      <w:r>
        <w:rPr>
          <w:b/>
          <w:bCs/>
        </w:rPr>
        <w:t>Цель</w:t>
      </w:r>
      <w:r>
        <w:rPr>
          <w:b/>
          <w:bCs/>
        </w:rPr>
        <w:tab/>
      </w:r>
      <w:r>
        <w:t>–</w:t>
      </w:r>
      <w:r>
        <w:tab/>
        <w:t>поощрение,</w:t>
      </w:r>
      <w:r>
        <w:tab/>
        <w:t>психологическая</w:t>
      </w:r>
      <w:r>
        <w:tab/>
        <w:t>поддержка</w:t>
      </w:r>
      <w:r>
        <w:tab/>
        <w:t>детей,</w:t>
      </w:r>
      <w:r>
        <w:tab/>
        <w:t>их</w:t>
      </w:r>
      <w:r>
        <w:tab/>
      </w:r>
      <w:r>
        <w:rPr>
          <w:spacing w:val="-3"/>
        </w:rPr>
        <w:t xml:space="preserve">творческой </w:t>
      </w:r>
      <w:r>
        <w:t>инициативы.</w:t>
      </w:r>
    </w:p>
    <w:p w:rsidR="005163FA" w:rsidRDefault="005163FA" w:rsidP="005163FA">
      <w:pPr>
        <w:pStyle w:val="a3"/>
        <w:kinsoku w:val="0"/>
        <w:overflowPunct w:val="0"/>
        <w:spacing w:before="120"/>
        <w:ind w:right="-11"/>
        <w:contextualSpacing/>
        <w:jc w:val="both"/>
        <w:rPr>
          <w:i/>
          <w:iCs/>
        </w:rPr>
      </w:pPr>
      <w:r>
        <w:rPr>
          <w:i/>
          <w:iCs/>
        </w:rPr>
        <w:t xml:space="preserve">Снова рядышком стоим </w:t>
      </w:r>
    </w:p>
    <w:p w:rsidR="005163FA" w:rsidRDefault="005163FA" w:rsidP="005163FA">
      <w:pPr>
        <w:pStyle w:val="a3"/>
        <w:kinsoku w:val="0"/>
        <w:overflowPunct w:val="0"/>
        <w:spacing w:before="120"/>
        <w:ind w:right="-11"/>
        <w:contextualSpacing/>
        <w:jc w:val="both"/>
        <w:rPr>
          <w:i/>
          <w:iCs/>
        </w:rPr>
      </w:pPr>
      <w:r>
        <w:rPr>
          <w:i/>
          <w:iCs/>
        </w:rPr>
        <w:t xml:space="preserve">Друг на дружку поглядим. </w:t>
      </w:r>
    </w:p>
    <w:p w:rsidR="005163FA" w:rsidRDefault="005163FA" w:rsidP="005163FA">
      <w:pPr>
        <w:pStyle w:val="a3"/>
        <w:kinsoku w:val="0"/>
        <w:overflowPunct w:val="0"/>
        <w:spacing w:before="120"/>
        <w:ind w:right="-11"/>
        <w:contextualSpacing/>
        <w:jc w:val="both"/>
        <w:rPr>
          <w:i/>
          <w:iCs/>
        </w:rPr>
      </w:pPr>
      <w:r>
        <w:rPr>
          <w:i/>
          <w:iCs/>
        </w:rPr>
        <w:t>Улыбнемся, подмигнем</w:t>
      </w:r>
    </w:p>
    <w:p w:rsidR="005163FA" w:rsidRDefault="005163FA" w:rsidP="005163FA">
      <w:pPr>
        <w:pStyle w:val="a3"/>
        <w:kinsoku w:val="0"/>
        <w:overflowPunct w:val="0"/>
        <w:ind w:right="-11"/>
        <w:contextualSpacing/>
        <w:jc w:val="both"/>
        <w:rPr>
          <w:i/>
          <w:iCs/>
        </w:rPr>
      </w:pPr>
      <w:r>
        <w:rPr>
          <w:i/>
          <w:iCs/>
        </w:rPr>
        <w:t>И домой пойдем.</w:t>
      </w:r>
    </w:p>
    <w:p w:rsidR="005163FA" w:rsidRDefault="005163FA" w:rsidP="005163FA">
      <w:pPr>
        <w:pStyle w:val="2"/>
        <w:kinsoku w:val="0"/>
        <w:overflowPunct w:val="0"/>
        <w:spacing w:before="0"/>
        <w:ind w:left="0" w:right="-11"/>
        <w:contextualSpacing/>
        <w:jc w:val="both"/>
        <w:rPr>
          <w:rFonts w:eastAsiaTheme="minorEastAsia"/>
        </w:rPr>
      </w:pPr>
      <w:r>
        <w:rPr>
          <w:rFonts w:eastAsiaTheme="minorEastAsia"/>
        </w:rPr>
        <w:t>Занятия по данной программе строятся с учетом следующих принципов: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434"/>
        </w:tabs>
        <w:kinsoku w:val="0"/>
        <w:overflowPunct w:val="0"/>
        <w:spacing w:before="115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Систематичности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последовательности.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434"/>
        </w:tabs>
        <w:kinsoku w:val="0"/>
        <w:overflowPunct w:val="0"/>
        <w:spacing w:before="119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Доступности – характер и объем заданий соответствует уровню развития и подготовленности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597"/>
          <w:tab w:val="left" w:pos="2368"/>
          <w:tab w:val="left" w:pos="2740"/>
          <w:tab w:val="left" w:pos="4341"/>
          <w:tab w:val="left" w:pos="6337"/>
          <w:tab w:val="left" w:pos="6701"/>
          <w:tab w:val="left" w:pos="7602"/>
          <w:tab w:val="left" w:pos="7985"/>
        </w:tabs>
        <w:kinsoku w:val="0"/>
        <w:overflowPunct w:val="0"/>
        <w:spacing w:before="67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Наглядности</w:t>
      </w:r>
      <w:r>
        <w:rPr>
          <w:sz w:val="28"/>
          <w:szCs w:val="28"/>
        </w:rPr>
        <w:tab/>
        <w:t>–</w:t>
      </w:r>
      <w:r>
        <w:rPr>
          <w:sz w:val="28"/>
          <w:szCs w:val="28"/>
        </w:rPr>
        <w:tab/>
        <w:t>постоянное</w:t>
      </w:r>
      <w:r>
        <w:rPr>
          <w:sz w:val="28"/>
          <w:szCs w:val="28"/>
        </w:rPr>
        <w:tab/>
        <w:t>использование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играх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упражнениях </w:t>
      </w:r>
      <w:r>
        <w:rPr>
          <w:sz w:val="28"/>
          <w:szCs w:val="28"/>
        </w:rPr>
        <w:t>наглядного материала.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434"/>
        </w:tabs>
        <w:kinsoku w:val="0"/>
        <w:overflowPunct w:val="0"/>
        <w:spacing w:before="116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Равноправного партнерства взрослого 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5163FA" w:rsidRDefault="005163FA" w:rsidP="005163FA">
      <w:pPr>
        <w:pStyle w:val="a5"/>
        <w:tabs>
          <w:tab w:val="left" w:pos="664"/>
          <w:tab w:val="left" w:pos="2663"/>
          <w:tab w:val="left" w:pos="3104"/>
          <w:tab w:val="left" w:pos="4530"/>
          <w:tab w:val="left" w:pos="6111"/>
          <w:tab w:val="left" w:pos="7502"/>
          <w:tab w:val="left" w:pos="8837"/>
        </w:tabs>
        <w:kinsoku w:val="0"/>
        <w:overflowPunct w:val="0"/>
        <w:spacing w:before="119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Практичности – комплекс различных приемов: игровой, </w:t>
      </w:r>
      <w:r>
        <w:rPr>
          <w:spacing w:val="-5"/>
          <w:sz w:val="28"/>
          <w:szCs w:val="28"/>
        </w:rPr>
        <w:t xml:space="preserve">прием </w:t>
      </w:r>
      <w:proofErr w:type="spellStart"/>
      <w:r>
        <w:rPr>
          <w:sz w:val="28"/>
          <w:szCs w:val="28"/>
        </w:rPr>
        <w:t>соревновательности</w:t>
      </w:r>
      <w:proofErr w:type="spellEnd"/>
      <w:r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сотворчества.</w:t>
      </w:r>
    </w:p>
    <w:p w:rsidR="005163FA" w:rsidRDefault="005163FA" w:rsidP="005163FA">
      <w:pPr>
        <w:pStyle w:val="a3"/>
        <w:kinsoku w:val="0"/>
        <w:overflowPunct w:val="0"/>
        <w:spacing w:before="125"/>
        <w:ind w:right="-11"/>
        <w:contextualSpacing/>
      </w:pPr>
      <w:r>
        <w:rPr>
          <w:spacing w:val="-80"/>
          <w:w w:val="99"/>
          <w:u w:val="thick" w:color="000000"/>
        </w:rPr>
        <w:t xml:space="preserve"> </w:t>
      </w:r>
      <w:r>
        <w:rPr>
          <w:b/>
          <w:bCs/>
          <w:i/>
          <w:iCs/>
          <w:u w:val="thick" w:color="000000"/>
        </w:rPr>
        <w:t>Примечание.</w:t>
      </w:r>
      <w:r>
        <w:rPr>
          <w:b/>
          <w:bCs/>
          <w:i/>
          <w:iCs/>
        </w:rPr>
        <w:t xml:space="preserve"> </w:t>
      </w:r>
      <w:r>
        <w:t>В работе с дошкольниками педагоги ориентируются без какого-либо ограничения, без конкурсных отборов и независимо от наличия у них природных и специальных физических данных.</w:t>
      </w:r>
    </w:p>
    <w:p w:rsidR="005163FA" w:rsidRDefault="005163FA" w:rsidP="005163FA">
      <w:pPr>
        <w:pStyle w:val="2"/>
        <w:kinsoku w:val="0"/>
        <w:overflowPunct w:val="0"/>
        <w:spacing w:before="0"/>
        <w:ind w:left="0" w:right="-11"/>
        <w:contextualSpacing/>
        <w:rPr>
          <w:rFonts w:eastAsiaTheme="minorEastAsia"/>
        </w:rPr>
      </w:pPr>
      <w:r>
        <w:rPr>
          <w:rFonts w:eastAsiaTheme="minorEastAsia"/>
        </w:rPr>
        <w:t>Правила поведения.</w:t>
      </w:r>
    </w:p>
    <w:p w:rsidR="005163FA" w:rsidRDefault="005163FA" w:rsidP="005163FA">
      <w:pPr>
        <w:pStyle w:val="a5"/>
        <w:tabs>
          <w:tab w:val="left" w:pos="434"/>
        </w:tabs>
        <w:kinsoku w:val="0"/>
        <w:overflowPunct w:val="0"/>
        <w:spacing w:before="115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-  говорить негромко (не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кричать);</w:t>
      </w:r>
    </w:p>
    <w:p w:rsidR="005163FA" w:rsidRDefault="005163FA" w:rsidP="005163FA">
      <w:pPr>
        <w:pStyle w:val="a5"/>
        <w:tabs>
          <w:tab w:val="left" w:pos="434"/>
        </w:tabs>
        <w:kinsoku w:val="0"/>
        <w:overflowPunct w:val="0"/>
        <w:spacing w:before="115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- просить о помощи</w:t>
      </w:r>
    </w:p>
    <w:p w:rsidR="005163FA" w:rsidRDefault="005163FA" w:rsidP="005163FA">
      <w:pPr>
        <w:pStyle w:val="a5"/>
        <w:tabs>
          <w:tab w:val="left" w:pos="434"/>
        </w:tabs>
        <w:kinsoku w:val="0"/>
        <w:overflowPunct w:val="0"/>
        <w:spacing w:before="120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-  ходить спокойно (не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бегать);</w:t>
      </w:r>
    </w:p>
    <w:p w:rsidR="005163FA" w:rsidRDefault="005163FA" w:rsidP="005163FA">
      <w:pPr>
        <w:pStyle w:val="a5"/>
        <w:tabs>
          <w:tab w:val="left" w:pos="434"/>
        </w:tabs>
        <w:kinsoku w:val="0"/>
        <w:overflowPunct w:val="0"/>
        <w:spacing w:before="122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-  помнить для чего 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собрались;</w:t>
      </w:r>
    </w:p>
    <w:p w:rsidR="005163FA" w:rsidRDefault="005163FA" w:rsidP="005163FA">
      <w:pPr>
        <w:pStyle w:val="a5"/>
        <w:tabs>
          <w:tab w:val="left" w:pos="434"/>
        </w:tabs>
        <w:kinsoku w:val="0"/>
        <w:overflowPunct w:val="0"/>
        <w:spacing w:before="119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-  смело показывать свои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способности;</w:t>
      </w:r>
    </w:p>
    <w:p w:rsidR="005163FA" w:rsidRDefault="005163FA" w:rsidP="005163FA">
      <w:pPr>
        <w:pStyle w:val="a5"/>
        <w:tabs>
          <w:tab w:val="left" w:pos="434"/>
        </w:tabs>
        <w:kinsoku w:val="0"/>
        <w:overflowPunct w:val="0"/>
        <w:spacing w:before="120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-  заботиться друг о друге (не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обижать);</w:t>
      </w:r>
    </w:p>
    <w:p w:rsidR="005163FA" w:rsidRDefault="005163FA" w:rsidP="005163FA">
      <w:pPr>
        <w:pStyle w:val="a5"/>
        <w:tabs>
          <w:tab w:val="left" w:pos="434"/>
        </w:tabs>
        <w:kinsoku w:val="0"/>
        <w:overflowPunct w:val="0"/>
        <w:spacing w:before="120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-  помогать друг другу (не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смеяться);</w:t>
      </w:r>
    </w:p>
    <w:p w:rsidR="005163FA" w:rsidRDefault="005163FA" w:rsidP="005163FA">
      <w:pPr>
        <w:pStyle w:val="a5"/>
        <w:tabs>
          <w:tab w:val="left" w:pos="434"/>
        </w:tabs>
        <w:kinsoku w:val="0"/>
        <w:overflowPunct w:val="0"/>
        <w:spacing w:before="119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-  внимательно слушать друг друга (дать сказать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каждому).</w:t>
      </w:r>
    </w:p>
    <w:p w:rsidR="005163FA" w:rsidRDefault="005163FA" w:rsidP="005163FA">
      <w:pPr>
        <w:pStyle w:val="a5"/>
        <w:tabs>
          <w:tab w:val="left" w:pos="434"/>
        </w:tabs>
        <w:kinsoku w:val="0"/>
        <w:overflowPunct w:val="0"/>
        <w:spacing w:before="120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-  уметь отстаивать свое мнение, доказывать свою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правоту.</w:t>
      </w:r>
    </w:p>
    <w:p w:rsidR="005163FA" w:rsidRDefault="005163FA" w:rsidP="005163FA">
      <w:pPr>
        <w:pStyle w:val="2"/>
        <w:kinsoku w:val="0"/>
        <w:overflowPunct w:val="0"/>
        <w:spacing w:before="0"/>
        <w:ind w:left="0" w:right="-11"/>
        <w:contextualSpacing/>
        <w:jc w:val="both"/>
        <w:rPr>
          <w:rFonts w:eastAsiaTheme="minorEastAsia"/>
        </w:rPr>
      </w:pPr>
      <w:r>
        <w:rPr>
          <w:rFonts w:eastAsiaTheme="minorEastAsia"/>
        </w:rPr>
        <w:t>Предметно-пространственная среда.</w:t>
      </w:r>
    </w:p>
    <w:p w:rsidR="005163FA" w:rsidRDefault="005163FA" w:rsidP="005163FA">
      <w:pPr>
        <w:pStyle w:val="a3"/>
        <w:kinsoku w:val="0"/>
        <w:overflowPunct w:val="0"/>
        <w:ind w:right="-11" w:firstLine="720"/>
        <w:contextualSpacing/>
        <w:jc w:val="both"/>
      </w:pPr>
      <w:r>
        <w:t xml:space="preserve">Для успешной работы необходима специально организованная предметно-пространственная среда: помещение с наличием как места для работы детей за столами, так и достаточно места для проведения игр, в том числе и подвижных. Наличие демонстрационного и раздаточного материалов. Наличие на каждого ребенка развивающих игр (блоков </w:t>
      </w:r>
      <w:proofErr w:type="spellStart"/>
      <w:r>
        <w:t>Дьенеша</w:t>
      </w:r>
      <w:proofErr w:type="spellEnd"/>
      <w:r>
        <w:t xml:space="preserve">, палочки </w:t>
      </w:r>
      <w:proofErr w:type="spellStart"/>
      <w:r>
        <w:t>Кюизенера</w:t>
      </w:r>
      <w:proofErr w:type="spellEnd"/>
      <w:r>
        <w:t>, кубики Никитина).</w:t>
      </w:r>
    </w:p>
    <w:p w:rsidR="005163FA" w:rsidRDefault="005163FA" w:rsidP="005163FA">
      <w:pPr>
        <w:pStyle w:val="2"/>
        <w:numPr>
          <w:ilvl w:val="1"/>
          <w:numId w:val="2"/>
        </w:numPr>
        <w:tabs>
          <w:tab w:val="left" w:pos="284"/>
          <w:tab w:val="left" w:pos="567"/>
          <w:tab w:val="left" w:pos="1540"/>
        </w:tabs>
        <w:kinsoku w:val="0"/>
        <w:overflowPunct w:val="0"/>
        <w:spacing w:before="0"/>
        <w:ind w:left="0" w:right="-11" w:firstLine="0"/>
        <w:contextualSpacing/>
        <w:jc w:val="both"/>
        <w:rPr>
          <w:rFonts w:eastAsiaTheme="minorEastAsia"/>
        </w:rPr>
      </w:pPr>
      <w:bookmarkStart w:id="3" w:name="_bookmark3"/>
      <w:bookmarkEnd w:id="3"/>
      <w:r>
        <w:rPr>
          <w:rFonts w:eastAsiaTheme="minorEastAsia"/>
        </w:rPr>
        <w:t>Итоговые знания, навыки и умения детей (к концу года) Формой проведения итогов реализации программы</w:t>
      </w:r>
      <w:r>
        <w:rPr>
          <w:rFonts w:eastAsiaTheme="minorEastAsia"/>
          <w:spacing w:val="-15"/>
        </w:rPr>
        <w:t xml:space="preserve"> </w:t>
      </w:r>
      <w:r>
        <w:rPr>
          <w:rFonts w:eastAsiaTheme="minorEastAsia"/>
        </w:rPr>
        <w:t>являются:</w:t>
      </w:r>
    </w:p>
    <w:p w:rsidR="005163FA" w:rsidRDefault="005163FA" w:rsidP="005163FA">
      <w:pPr>
        <w:pStyle w:val="a5"/>
        <w:numPr>
          <w:ilvl w:val="1"/>
          <w:numId w:val="7"/>
        </w:numPr>
        <w:tabs>
          <w:tab w:val="left" w:pos="284"/>
          <w:tab w:val="left" w:pos="942"/>
        </w:tabs>
        <w:kinsoku w:val="0"/>
        <w:overflowPunct w:val="0"/>
        <w:spacing w:before="113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Открытые занятия 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родителей.</w:t>
      </w:r>
    </w:p>
    <w:p w:rsidR="005163FA" w:rsidRDefault="005163FA" w:rsidP="005163FA">
      <w:pPr>
        <w:pStyle w:val="a5"/>
        <w:numPr>
          <w:ilvl w:val="1"/>
          <w:numId w:val="7"/>
        </w:numPr>
        <w:tabs>
          <w:tab w:val="left" w:pos="284"/>
          <w:tab w:val="left" w:pos="942"/>
        </w:tabs>
        <w:kinsoku w:val="0"/>
        <w:overflowPunct w:val="0"/>
        <w:ind w:left="0" w:right="-1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Экспресс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диагностика.</w:t>
      </w:r>
    </w:p>
    <w:p w:rsidR="005163FA" w:rsidRDefault="005163FA" w:rsidP="005163FA">
      <w:pPr>
        <w:pStyle w:val="a5"/>
        <w:numPr>
          <w:ilvl w:val="2"/>
          <w:numId w:val="2"/>
        </w:numPr>
        <w:tabs>
          <w:tab w:val="left" w:pos="284"/>
          <w:tab w:val="left" w:pos="1662"/>
        </w:tabs>
        <w:kinsoku w:val="0"/>
        <w:overflowPunct w:val="0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«Сложи узор».</w:t>
      </w:r>
    </w:p>
    <w:p w:rsidR="005163FA" w:rsidRDefault="005163FA" w:rsidP="005163FA">
      <w:pPr>
        <w:pStyle w:val="a5"/>
        <w:numPr>
          <w:ilvl w:val="2"/>
          <w:numId w:val="2"/>
        </w:numPr>
        <w:tabs>
          <w:tab w:val="left" w:pos="284"/>
          <w:tab w:val="left" w:pos="1662"/>
        </w:tabs>
        <w:kinsoku w:val="0"/>
        <w:overflowPunct w:val="0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Назови цифры.</w:t>
      </w:r>
    </w:p>
    <w:p w:rsidR="005163FA" w:rsidRDefault="005163FA" w:rsidP="005163FA">
      <w:pPr>
        <w:pStyle w:val="a5"/>
        <w:numPr>
          <w:ilvl w:val="2"/>
          <w:numId w:val="2"/>
        </w:numPr>
        <w:tabs>
          <w:tab w:val="left" w:pos="284"/>
          <w:tab w:val="left" w:pos="1662"/>
        </w:tabs>
        <w:kinsoku w:val="0"/>
        <w:overflowPunct w:val="0"/>
        <w:spacing w:before="2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Отсчитывание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слух.</w:t>
      </w:r>
    </w:p>
    <w:p w:rsidR="005163FA" w:rsidRDefault="005163FA" w:rsidP="005163FA">
      <w:pPr>
        <w:pStyle w:val="a5"/>
        <w:numPr>
          <w:ilvl w:val="2"/>
          <w:numId w:val="2"/>
        </w:numPr>
        <w:tabs>
          <w:tab w:val="left" w:pos="284"/>
          <w:tab w:val="left" w:pos="1662"/>
        </w:tabs>
        <w:kinsoku w:val="0"/>
        <w:overflowPunct w:val="0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«Что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лишне</w:t>
      </w:r>
      <w:r w:rsidR="00C55948">
        <w:rPr>
          <w:sz w:val="28"/>
          <w:szCs w:val="28"/>
        </w:rPr>
        <w:t>е</w:t>
      </w:r>
      <w:bookmarkStart w:id="4" w:name="_GoBack"/>
      <w:bookmarkEnd w:id="4"/>
      <w:r>
        <w:rPr>
          <w:sz w:val="28"/>
          <w:szCs w:val="28"/>
        </w:rPr>
        <w:t>».</w:t>
      </w:r>
    </w:p>
    <w:p w:rsidR="005163FA" w:rsidRDefault="005163FA" w:rsidP="005163FA">
      <w:pPr>
        <w:pStyle w:val="2"/>
        <w:kinsoku w:val="0"/>
        <w:overflowPunct w:val="0"/>
        <w:ind w:left="0" w:right="-11"/>
        <w:contextualSpacing/>
        <w:rPr>
          <w:rFonts w:eastAsiaTheme="minorEastAsia"/>
        </w:rPr>
      </w:pPr>
      <w:r>
        <w:rPr>
          <w:rFonts w:eastAsiaTheme="minorEastAsia"/>
        </w:rPr>
        <w:t>Ожидаемые результаты: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</w:tabs>
        <w:kinsoku w:val="0"/>
        <w:overflowPunct w:val="0"/>
        <w:spacing w:before="118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уверенно решают задачи на геометрическое построение и перестроение при помощи палочек, кубиков,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блоков;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</w:tabs>
        <w:kinsoku w:val="0"/>
        <w:overflowPunct w:val="0"/>
        <w:spacing w:before="119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обследуют фигуры, выделяя их основные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признаки;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</w:tabs>
        <w:kinsoku w:val="0"/>
        <w:overflowPunct w:val="0"/>
        <w:spacing w:before="119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умеют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сравнивать;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</w:tabs>
        <w:kinsoku w:val="0"/>
        <w:overflowPunct w:val="0"/>
        <w:spacing w:before="120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знают числа, цифры в пределах 10, умеют изображать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графически;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</w:tabs>
        <w:kinsoku w:val="0"/>
        <w:overflowPunct w:val="0"/>
        <w:spacing w:before="120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умеют словесно описывать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фигуру;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</w:tabs>
        <w:kinsoku w:val="0"/>
        <w:overflowPunct w:val="0"/>
        <w:spacing w:before="122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имеют широкий кругозор, умеют наблюдать,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анализировать;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</w:tabs>
        <w:kinsoku w:val="0"/>
        <w:overflowPunct w:val="0"/>
        <w:spacing w:before="119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классифицируют предметы по двум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свойствам;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</w:tabs>
        <w:kinsoku w:val="0"/>
        <w:overflowPunct w:val="0"/>
        <w:spacing w:before="121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сформированы пространственные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понятия;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  <w:tab w:val="left" w:pos="518"/>
        </w:tabs>
        <w:kinsoku w:val="0"/>
        <w:overflowPunct w:val="0"/>
        <w:spacing w:before="119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умеют вести поиск решения самостоятельно, руководствуясь схемой и направлением анализа,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алгоритмом;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</w:tabs>
        <w:kinsoku w:val="0"/>
        <w:overflowPunct w:val="0"/>
        <w:spacing w:before="119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активно участвуют в воссоздании силуэтов, построек, изображений в играх моделирующего характера, как по образцу, так и по собственному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замыслу;</w:t>
      </w:r>
    </w:p>
    <w:p w:rsidR="005163FA" w:rsidRDefault="005163FA" w:rsidP="005163FA">
      <w:pPr>
        <w:pStyle w:val="a5"/>
        <w:numPr>
          <w:ilvl w:val="0"/>
          <w:numId w:val="7"/>
        </w:numPr>
        <w:tabs>
          <w:tab w:val="left" w:pos="284"/>
          <w:tab w:val="left" w:pos="513"/>
        </w:tabs>
        <w:kinsoku w:val="0"/>
        <w:overflowPunct w:val="0"/>
        <w:spacing w:before="116"/>
        <w:ind w:left="0" w:right="-11" w:firstLine="0"/>
        <w:contextualSpacing/>
        <w:rPr>
          <w:sz w:val="28"/>
          <w:szCs w:val="28"/>
        </w:rPr>
      </w:pPr>
      <w:r>
        <w:rPr>
          <w:sz w:val="28"/>
          <w:szCs w:val="28"/>
        </w:rPr>
        <w:t>придумывают новые варианты игр, сюжетов совместно с взрослыми и другими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5163FA" w:rsidRDefault="005163FA" w:rsidP="005163FA">
      <w:pPr>
        <w:widowControl/>
        <w:autoSpaceDE/>
        <w:autoSpaceDN/>
        <w:adjustRightInd/>
        <w:rPr>
          <w:sz w:val="28"/>
          <w:szCs w:val="28"/>
        </w:rPr>
        <w:sectPr w:rsidR="005163FA">
          <w:pgSz w:w="11910" w:h="16840"/>
          <w:pgMar w:top="1134" w:right="567" w:bottom="1134" w:left="851" w:header="0" w:footer="924" w:gutter="0"/>
          <w:cols w:space="720"/>
        </w:sectPr>
      </w:pPr>
    </w:p>
    <w:p w:rsidR="005163FA" w:rsidRDefault="005163FA" w:rsidP="005163FA">
      <w:pPr>
        <w:pStyle w:val="2"/>
        <w:kinsoku w:val="0"/>
        <w:overflowPunct w:val="0"/>
        <w:spacing w:after="52"/>
        <w:contextualSpacing/>
        <w:jc w:val="center"/>
        <w:rPr>
          <w:rFonts w:eastAsiaTheme="minorEastAsia"/>
        </w:rPr>
      </w:pPr>
      <w:bookmarkStart w:id="5" w:name="_bookmark4"/>
      <w:bookmarkEnd w:id="5"/>
      <w:r>
        <w:rPr>
          <w:rFonts w:eastAsiaTheme="minorEastAsia"/>
        </w:rPr>
        <w:t>II. Тематический план программы.</w:t>
      </w:r>
    </w:p>
    <w:tbl>
      <w:tblPr>
        <w:tblW w:w="10635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696"/>
        <w:gridCol w:w="7265"/>
      </w:tblGrid>
      <w:tr w:rsidR="005163FA" w:rsidTr="005163FA">
        <w:trPr>
          <w:trHeight w:val="32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272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0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2759" w:right="2745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Цель</w:t>
            </w:r>
          </w:p>
        </w:tc>
      </w:tr>
      <w:tr w:rsidR="005163FA" w:rsidTr="005163FA">
        <w:trPr>
          <w:trHeight w:val="321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4206" w:right="10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Октябрь</w:t>
            </w:r>
          </w:p>
        </w:tc>
      </w:tr>
      <w:tr w:rsidR="005163FA" w:rsidTr="005163FA">
        <w:trPr>
          <w:trHeight w:val="50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255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0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гостях у медведя»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484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Свойства предметов обобщение предметов в группы; сравнение; выделение общих признаков (большие - маленькие)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459"/>
              </w:tabs>
              <w:kinsoku w:val="0"/>
              <w:overflowPunct w:val="0"/>
              <w:spacing w:line="276" w:lineRule="auto"/>
              <w:ind w:left="176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Игры: Блоки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459"/>
                <w:tab w:val="left" w:pos="817"/>
              </w:tabs>
              <w:kinsoku w:val="0"/>
              <w:overflowPunct w:val="0"/>
              <w:spacing w:line="276" w:lineRule="auto"/>
              <w:ind w:left="176" w:right="35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выложи дорожку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геометрических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фигур.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459"/>
                <w:tab w:val="left" w:pos="817"/>
              </w:tabs>
              <w:kinsoku w:val="0"/>
              <w:overflowPunct w:val="0"/>
              <w:spacing w:line="276" w:lineRule="auto"/>
              <w:ind w:left="176" w:right="336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каждой фигуре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 место.</w:t>
            </w:r>
          </w:p>
          <w:p w:rsidR="005163FA" w:rsidRDefault="005163FA">
            <w:pPr>
              <w:pStyle w:val="TableParagraph"/>
              <w:tabs>
                <w:tab w:val="left" w:pos="317"/>
                <w:tab w:val="left" w:pos="459"/>
              </w:tabs>
              <w:kinsoku w:val="0"/>
              <w:overflowPunct w:val="0"/>
              <w:spacing w:line="276" w:lineRule="auto"/>
              <w:ind w:left="176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459"/>
                <w:tab w:val="left" w:pos="829"/>
              </w:tabs>
              <w:kinsoku w:val="0"/>
              <w:overflowPunct w:val="0"/>
              <w:spacing w:line="276" w:lineRule="auto"/>
              <w:ind w:left="176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Делаем из геометрической мозаики: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медведь.</w:t>
            </w:r>
          </w:p>
          <w:p w:rsidR="005163FA" w:rsidRDefault="005163FA">
            <w:pPr>
              <w:pStyle w:val="TableParagraph"/>
              <w:tabs>
                <w:tab w:val="left" w:pos="317"/>
                <w:tab w:val="left" w:pos="459"/>
              </w:tabs>
              <w:kinsoku w:val="0"/>
              <w:overflowPunct w:val="0"/>
              <w:spacing w:line="276" w:lineRule="auto"/>
              <w:ind w:left="176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Счетные навыки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459"/>
                <w:tab w:val="left" w:pos="829"/>
              </w:tabs>
              <w:kinsoku w:val="0"/>
              <w:overflowPunct w:val="0"/>
              <w:spacing w:line="276" w:lineRule="auto"/>
              <w:ind w:left="176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Посчитай и выложи столько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</w:t>
            </w:r>
          </w:p>
          <w:p w:rsidR="005163FA" w:rsidRDefault="005163FA">
            <w:pPr>
              <w:pStyle w:val="TableParagraph"/>
              <w:tabs>
                <w:tab w:val="left" w:pos="317"/>
                <w:tab w:val="left" w:pos="459"/>
              </w:tabs>
              <w:kinsoku w:val="0"/>
              <w:overflowPunct w:val="0"/>
              <w:spacing w:line="276" w:lineRule="auto"/>
              <w:ind w:left="176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Формирование волевых усилий.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459"/>
                <w:tab w:val="left" w:pos="829"/>
              </w:tabs>
              <w:kinsoku w:val="0"/>
              <w:overflowPunct w:val="0"/>
              <w:spacing w:line="276" w:lineRule="auto"/>
              <w:ind w:left="176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Топни-хлопни.</w:t>
            </w:r>
          </w:p>
          <w:p w:rsidR="005163FA" w:rsidRDefault="005163FA">
            <w:pPr>
              <w:pStyle w:val="TableParagraph"/>
              <w:tabs>
                <w:tab w:val="left" w:pos="317"/>
                <w:tab w:val="left" w:pos="459"/>
              </w:tabs>
              <w:kinsoku w:val="0"/>
              <w:overflowPunct w:val="0"/>
              <w:spacing w:line="276" w:lineRule="auto"/>
              <w:ind w:left="176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459"/>
                <w:tab w:val="left" w:pos="781"/>
              </w:tabs>
              <w:kinsoku w:val="0"/>
              <w:overflowPunct w:val="0"/>
              <w:spacing w:line="276" w:lineRule="auto"/>
              <w:ind w:left="176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лишнее.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459"/>
                <w:tab w:val="left" w:pos="781"/>
              </w:tabs>
              <w:kinsoku w:val="0"/>
              <w:overflowPunct w:val="0"/>
              <w:spacing w:line="276" w:lineRule="auto"/>
              <w:ind w:left="176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459"/>
                <w:tab w:val="left" w:pos="781"/>
              </w:tabs>
              <w:kinsoku w:val="0"/>
              <w:overflowPunct w:val="0"/>
              <w:spacing w:line="276" w:lineRule="auto"/>
              <w:ind w:left="176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последовательность.</w:t>
            </w:r>
          </w:p>
        </w:tc>
      </w:tr>
      <w:tr w:rsidR="005163FA" w:rsidTr="005163FA">
        <w:trPr>
          <w:trHeight w:val="48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255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0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гостях у мышки»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42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Свойства предметов обобщение предметов в группы; сравнение; выделение общих признаков (толстые - тонкие)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Игры: Блоки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выложи дорожку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геометрических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фигур.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каждой фигуре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 место.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Счетные навыки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Посчитай и выложи столько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Формирование волевых усилий.</w:t>
            </w:r>
          </w:p>
          <w:p w:rsidR="005163FA" w:rsidRDefault="005163FA" w:rsidP="005163FA">
            <w:pPr>
              <w:pStyle w:val="TableParagraph"/>
              <w:numPr>
                <w:ilvl w:val="1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Карлики и великаны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лишнее.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 последовательность.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  <w:tab w:val="left" w:pos="884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сломалась.</w:t>
            </w:r>
          </w:p>
        </w:tc>
      </w:tr>
      <w:tr w:rsidR="005163FA" w:rsidTr="005163FA">
        <w:trPr>
          <w:trHeight w:val="16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255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0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зайчику»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484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Свойства предметов обобщение предметов в группы; сравнение; выделение общих признаков (толсты</w:t>
            </w:r>
            <w:proofErr w:type="gramStart"/>
            <w:r>
              <w:rPr>
                <w:i/>
                <w:iCs/>
                <w:sz w:val="28"/>
                <w:szCs w:val="28"/>
              </w:rPr>
              <w:t>е-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 тонкие, большие-маленькие)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  <w:tab w:val="left" w:pos="1310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Игры: Блоки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  <w:tab w:val="left" w:pos="1310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выложи дорожку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геометрических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фигур.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  <w:tab w:val="left" w:pos="1310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каждой фигуре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 место.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  <w:tab w:val="left" w:pos="1310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Сосчитай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  <w:tab w:val="left" w:pos="1310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Карлики и великаны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  <w:tab w:val="left" w:pos="1310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  <w:tab w:val="left" w:pos="1310"/>
              </w:tabs>
              <w:kinsoku w:val="0"/>
              <w:overflowPunct w:val="0"/>
              <w:spacing w:line="276" w:lineRule="auto"/>
              <w:ind w:left="176" w:right="142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Делаем из геометрической мозаики: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медведь.</w:t>
            </w:r>
          </w:p>
          <w:p w:rsidR="005163FA" w:rsidRDefault="005163FA">
            <w:pPr>
              <w:pStyle w:val="TableParagraph"/>
              <w:tabs>
                <w:tab w:val="left" w:pos="829"/>
              </w:tabs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Счетные навыки</w:t>
            </w:r>
            <w:r>
              <w:rPr>
                <w:sz w:val="28"/>
                <w:szCs w:val="28"/>
              </w:rPr>
              <w:t xml:space="preserve"> 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  <w:tab w:val="left" w:pos="1026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Посчитай и выложи столько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  <w:tab w:val="left" w:pos="1026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  <w:tab w:val="left" w:pos="781"/>
                <w:tab w:val="left" w:pos="1026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лишнее.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  <w:tab w:val="left" w:pos="781"/>
                <w:tab w:val="left" w:pos="1026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  <w:tab w:val="left" w:pos="781"/>
                <w:tab w:val="left" w:pos="1026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  <w:tab w:val="left" w:pos="1026"/>
              </w:tabs>
              <w:kinsoku w:val="0"/>
              <w:overflowPunct w:val="0"/>
              <w:spacing w:line="276" w:lineRule="auto"/>
              <w:ind w:left="176" w:firstLine="0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сломалась.</w:t>
            </w:r>
          </w:p>
        </w:tc>
      </w:tr>
      <w:tr w:rsidR="005163FA" w:rsidTr="005163FA">
        <w:trPr>
          <w:trHeight w:val="16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854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«Запасливый ежик»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415" w:firstLine="69"/>
              <w:contextualSpacing/>
              <w:rPr>
                <w:i/>
                <w:iCs/>
                <w:sz w:val="28"/>
                <w:szCs w:val="28"/>
              </w:rPr>
            </w:pPr>
            <w:proofErr w:type="gramStart"/>
            <w:r>
              <w:rPr>
                <w:i/>
                <w:iCs/>
                <w:sz w:val="28"/>
                <w:szCs w:val="28"/>
              </w:rPr>
              <w:t>Свойства предметов обобщение предметов в группы; сравнение; выделение общих признаков (длинные-</w:t>
            </w:r>
            <w:proofErr w:type="gramEnd"/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короткие)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Игры: Палочки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Кюизенера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1168"/>
              </w:tabs>
              <w:kinsoku w:val="0"/>
              <w:overflowPunct w:val="0"/>
              <w:spacing w:line="276" w:lineRule="auto"/>
              <w:ind w:left="176" w:right="575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выложи дорожку, забор,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лесенку.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Сосчитай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Формирование волевых усилий.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Превращалки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Делаем из палочек - ежа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781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781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781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сломалась.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2"/>
              </w:numPr>
              <w:tabs>
                <w:tab w:val="left" w:pos="459"/>
                <w:tab w:val="left" w:pos="781"/>
                <w:tab w:val="left" w:pos="1168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пару.</w:t>
            </w:r>
          </w:p>
        </w:tc>
      </w:tr>
      <w:tr w:rsidR="005163FA" w:rsidTr="005163FA">
        <w:trPr>
          <w:trHeight w:val="323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484"/>
              <w:contextualSpacing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5163FA" w:rsidTr="005163FA">
        <w:trPr>
          <w:trHeight w:val="16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117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«Белочк</w:t>
            </w:r>
            <w:proofErr w:type="gramStart"/>
            <w:r>
              <w:rPr>
                <w:b/>
                <w:bCs/>
                <w:sz w:val="28"/>
                <w:szCs w:val="28"/>
              </w:rPr>
              <w:t>а-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затейница»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tabs>
                <w:tab w:val="left" w:pos="459"/>
              </w:tabs>
              <w:kinsoku w:val="0"/>
              <w:overflowPunct w:val="0"/>
              <w:spacing w:line="276" w:lineRule="auto"/>
              <w:ind w:left="176" w:right="484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Свойства предметов обобщение предметов в группы; сравнение; выделение общих признаков (форма)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  <w:tab w:val="left" w:pos="817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Игры: Палочки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Кьюизенера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  <w:tab w:val="left" w:pos="817"/>
              </w:tabs>
              <w:kinsoku w:val="0"/>
              <w:overflowPunct w:val="0"/>
              <w:spacing w:line="276" w:lineRule="auto"/>
              <w:ind w:left="176" w:right="577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выложи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дорожку, забор,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лесенку.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  <w:tab w:val="left" w:pos="817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Сосчитай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Формирование волевых усилий.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  <w:tab w:val="left" w:pos="829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Превращалки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  <w:tab w:val="left" w:pos="829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Делаем из палочек 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ежа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Счетные навыки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  <w:tab w:val="left" w:pos="829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Посчитай и выложи столько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  <w:tab w:val="left" w:pos="781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  <w:tab w:val="left" w:pos="781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  <w:tab w:val="left" w:pos="781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сломалась.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3"/>
              </w:numPr>
              <w:tabs>
                <w:tab w:val="left" w:pos="459"/>
                <w:tab w:val="left" w:pos="781"/>
              </w:tabs>
              <w:kinsoku w:val="0"/>
              <w:overflowPunct w:val="0"/>
              <w:spacing w:line="276" w:lineRule="auto"/>
              <w:ind w:left="176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пару.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елочке»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484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Свойства предметов обобщение предметов в группы; сравнение; выделение общих признаков (цвет)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4"/>
              </w:numPr>
              <w:tabs>
                <w:tab w:val="left" w:pos="459"/>
                <w:tab w:val="left" w:pos="817"/>
              </w:tabs>
              <w:kinsoku w:val="0"/>
              <w:overflowPunct w:val="0"/>
              <w:spacing w:line="276" w:lineRule="auto"/>
              <w:ind w:firstLine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блоки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Дьюнеша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14"/>
              </w:numPr>
              <w:tabs>
                <w:tab w:val="left" w:pos="459"/>
                <w:tab w:val="left" w:pos="817"/>
              </w:tabs>
              <w:kinsoku w:val="0"/>
              <w:overflowPunct w:val="0"/>
              <w:spacing w:line="276" w:lineRule="auto"/>
              <w:ind w:right="1643" w:firstLine="68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Раздели фигуры по цвету. </w:t>
            </w:r>
          </w:p>
          <w:p w:rsidR="005163FA" w:rsidRDefault="005163FA">
            <w:pPr>
              <w:pStyle w:val="TableParagraph"/>
              <w:tabs>
                <w:tab w:val="left" w:pos="459"/>
                <w:tab w:val="left" w:pos="817"/>
              </w:tabs>
              <w:kinsoku w:val="0"/>
              <w:overflowPunct w:val="0"/>
              <w:spacing w:line="276" w:lineRule="auto"/>
              <w:ind w:left="176" w:right="1643"/>
              <w:contextualSpacing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pacing w:val="-3"/>
                <w:sz w:val="28"/>
                <w:szCs w:val="28"/>
              </w:rPr>
              <w:t xml:space="preserve">Снегурочка </w:t>
            </w:r>
            <w:r>
              <w:rPr>
                <w:i/>
                <w:iCs/>
                <w:sz w:val="28"/>
                <w:szCs w:val="28"/>
              </w:rPr>
              <w:t>Конструктивные</w:t>
            </w:r>
            <w:r>
              <w:rPr>
                <w:i/>
                <w:iCs/>
                <w:spacing w:val="-2"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 xml:space="preserve">навыки. </w:t>
            </w:r>
            <w:r>
              <w:rPr>
                <w:sz w:val="28"/>
                <w:szCs w:val="28"/>
              </w:rPr>
              <w:t>Дидактические упражнения: Кубики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«Сложи большую и маленькую елочку».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Счетные навыки</w:t>
            </w:r>
          </w:p>
          <w:p w:rsidR="005163FA" w:rsidRDefault="005163FA">
            <w:pPr>
              <w:pStyle w:val="TableParagraph"/>
              <w:tabs>
                <w:tab w:val="left" w:pos="829"/>
              </w:tabs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Посчитай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сравни.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>
            <w:pPr>
              <w:pStyle w:val="TableParagraph"/>
              <w:tabs>
                <w:tab w:val="left" w:pos="781"/>
              </w:tabs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пару.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255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«Цифра 1»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цифрой.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05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бводим. Лепим.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Хлопни. Найди картинки.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5"/>
              </w:numPr>
              <w:tabs>
                <w:tab w:val="left" w:pos="1026"/>
              </w:tabs>
              <w:kinsoku w:val="0"/>
              <w:overflowPunct w:val="0"/>
              <w:spacing w:line="276" w:lineRule="auto"/>
              <w:ind w:left="459" w:hanging="28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блоки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>
            <w:pPr>
              <w:pStyle w:val="TableParagraph"/>
              <w:tabs>
                <w:tab w:val="left" w:pos="1026"/>
              </w:tabs>
              <w:kinsoku w:val="0"/>
              <w:overflowPunct w:val="0"/>
              <w:spacing w:line="276" w:lineRule="auto"/>
              <w:ind w:left="459" w:hanging="28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«Сложи елочку».</w:t>
            </w:r>
          </w:p>
          <w:p w:rsidR="005163FA" w:rsidRDefault="005163FA">
            <w:pPr>
              <w:pStyle w:val="TableParagraph"/>
              <w:tabs>
                <w:tab w:val="left" w:pos="1026"/>
              </w:tabs>
              <w:kinsoku w:val="0"/>
              <w:overflowPunct w:val="0"/>
              <w:spacing w:line="276" w:lineRule="auto"/>
              <w:ind w:left="459" w:hanging="283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5"/>
              </w:numPr>
              <w:tabs>
                <w:tab w:val="left" w:pos="781"/>
                <w:tab w:val="left" w:pos="1026"/>
              </w:tabs>
              <w:kinsoku w:val="0"/>
              <w:overflowPunct w:val="0"/>
              <w:spacing w:line="276" w:lineRule="auto"/>
              <w:ind w:left="459" w:hanging="28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5"/>
              </w:numPr>
              <w:tabs>
                <w:tab w:val="left" w:pos="781"/>
                <w:tab w:val="left" w:pos="1026"/>
              </w:tabs>
              <w:kinsoku w:val="0"/>
              <w:overflowPunct w:val="0"/>
              <w:spacing w:line="276" w:lineRule="auto"/>
              <w:ind w:left="459" w:hanging="28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пару.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255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1»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tabs>
                <w:tab w:val="left" w:pos="1942"/>
                <w:tab w:val="left" w:pos="3069"/>
                <w:tab w:val="left" w:pos="5347"/>
              </w:tabs>
              <w:kinsoku w:val="0"/>
              <w:overflowPunct w:val="0"/>
              <w:spacing w:line="276" w:lineRule="auto"/>
              <w:ind w:right="96"/>
              <w:contextualSpacing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Формирование</w:t>
            </w:r>
            <w:r>
              <w:rPr>
                <w:i/>
                <w:iCs/>
                <w:sz w:val="28"/>
                <w:szCs w:val="28"/>
              </w:rPr>
              <w:tab/>
              <w:t>волевых</w:t>
            </w:r>
            <w:r>
              <w:rPr>
                <w:i/>
                <w:iCs/>
                <w:sz w:val="28"/>
                <w:szCs w:val="28"/>
              </w:rPr>
              <w:tab/>
              <w:t xml:space="preserve">усилий. </w:t>
            </w:r>
            <w:r>
              <w:rPr>
                <w:sz w:val="28"/>
                <w:szCs w:val="28"/>
              </w:rPr>
              <w:t>«Снежинка,</w:t>
            </w:r>
            <w:r>
              <w:rPr>
                <w:sz w:val="28"/>
                <w:szCs w:val="28"/>
              </w:rPr>
              <w:tab/>
            </w:r>
            <w:r>
              <w:rPr>
                <w:spacing w:val="-3"/>
                <w:sz w:val="28"/>
                <w:szCs w:val="28"/>
              </w:rPr>
              <w:t xml:space="preserve">сугроб, </w:t>
            </w:r>
            <w:r>
              <w:rPr>
                <w:sz w:val="28"/>
                <w:szCs w:val="28"/>
              </w:rPr>
              <w:t>сосулька»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кубики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81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«Сложи орех».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6"/>
              </w:numPr>
              <w:tabs>
                <w:tab w:val="left" w:pos="781"/>
              </w:tabs>
              <w:kinsoku w:val="0"/>
              <w:overflowPunct w:val="0"/>
              <w:spacing w:before="1"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6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лишнее</w:t>
            </w:r>
          </w:p>
        </w:tc>
      </w:tr>
      <w:tr w:rsidR="005163FA" w:rsidTr="005163FA">
        <w:trPr>
          <w:trHeight w:val="278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484"/>
              <w:contextualSpacing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255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«Цифра 2»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цифрой.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05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бводим. Лепим.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Хлопни. Найди картинки.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7"/>
              </w:numPr>
              <w:tabs>
                <w:tab w:val="left" w:pos="568"/>
              </w:tabs>
              <w:kinsoku w:val="0"/>
              <w:overflowPunct w:val="0"/>
              <w:spacing w:line="276" w:lineRule="auto"/>
              <w:ind w:hanging="10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с палочками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Кьюизенера</w:t>
            </w:r>
            <w:proofErr w:type="spellEnd"/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56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«Сложи пирамидки большую и маленькую».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цифру.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получилась число 2 (1 </w:t>
            </w:r>
            <w:proofErr w:type="gramStart"/>
            <w:r>
              <w:rPr>
                <w:sz w:val="28"/>
                <w:szCs w:val="28"/>
              </w:rPr>
              <w:t>длинная</w:t>
            </w:r>
            <w:proofErr w:type="gramEnd"/>
            <w:r>
              <w:rPr>
                <w:sz w:val="28"/>
                <w:szCs w:val="28"/>
              </w:rPr>
              <w:t xml:space="preserve"> – 2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коротких)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7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7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пару.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182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2»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tabs>
                <w:tab w:val="left" w:pos="1863"/>
                <w:tab w:val="left" w:pos="2910"/>
                <w:tab w:val="left" w:pos="3894"/>
                <w:tab w:val="left" w:pos="5347"/>
              </w:tabs>
              <w:kinsoku w:val="0"/>
              <w:overflowPunct w:val="0"/>
              <w:spacing w:line="276" w:lineRule="auto"/>
              <w:ind w:right="98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Формирование</w:t>
            </w:r>
            <w:r>
              <w:rPr>
                <w:i/>
                <w:iCs/>
                <w:sz w:val="28"/>
                <w:szCs w:val="28"/>
              </w:rPr>
              <w:tab/>
              <w:t>волевых</w:t>
            </w:r>
            <w:r>
              <w:rPr>
                <w:i/>
                <w:iCs/>
                <w:sz w:val="28"/>
                <w:szCs w:val="28"/>
              </w:rPr>
              <w:tab/>
              <w:t>усилий.</w:t>
            </w:r>
            <w:r>
              <w:rPr>
                <w:i/>
                <w:iCs/>
                <w:sz w:val="28"/>
                <w:szCs w:val="28"/>
              </w:rPr>
              <w:tab/>
            </w:r>
          </w:p>
          <w:p w:rsidR="005163FA" w:rsidRDefault="005163FA">
            <w:pPr>
              <w:pStyle w:val="TableParagraph"/>
              <w:tabs>
                <w:tab w:val="left" w:pos="1863"/>
                <w:tab w:val="left" w:pos="2910"/>
                <w:tab w:val="left" w:pos="3894"/>
                <w:tab w:val="left" w:pos="5347"/>
              </w:tabs>
              <w:kinsoku w:val="0"/>
              <w:overflowPunct w:val="0"/>
              <w:spacing w:line="276" w:lineRule="auto"/>
              <w:ind w:right="9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«Снежинка, </w:t>
            </w:r>
            <w:r>
              <w:rPr>
                <w:spacing w:val="-4"/>
                <w:sz w:val="28"/>
                <w:szCs w:val="28"/>
              </w:rPr>
              <w:t xml:space="preserve">сугроб, </w:t>
            </w:r>
            <w:r>
              <w:rPr>
                <w:sz w:val="28"/>
                <w:szCs w:val="28"/>
              </w:rPr>
              <w:t>сосулька»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кубики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81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«Сложи вертушки ».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8"/>
              </w:numPr>
              <w:tabs>
                <w:tab w:val="left" w:pos="781"/>
              </w:tabs>
              <w:kinsoku w:val="0"/>
              <w:overflowPunct w:val="0"/>
              <w:spacing w:before="1"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8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 последовательность (по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2)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182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«Цифра 3»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цифрой.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05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бводим. Лепим.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Хлопни. Костер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hanging="361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Дидактическое</w:t>
            </w:r>
            <w:proofErr w:type="gramEnd"/>
            <w:r>
              <w:rPr>
                <w:sz w:val="28"/>
                <w:szCs w:val="28"/>
              </w:rPr>
              <w:t xml:space="preserve"> упр. с Блоками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82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«Снеговик»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</w:tabs>
              <w:kinsoku w:val="0"/>
              <w:overflowPunct w:val="0"/>
              <w:spacing w:line="276" w:lineRule="auto"/>
              <w:ind w:left="567" w:hanging="10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с палочками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Кюизенера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4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цифру.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4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получилась число 3 (1 </w:t>
            </w:r>
            <w:proofErr w:type="gramStart"/>
            <w:r>
              <w:rPr>
                <w:sz w:val="28"/>
                <w:szCs w:val="28"/>
              </w:rPr>
              <w:t>длинная</w:t>
            </w:r>
            <w:proofErr w:type="gramEnd"/>
            <w:r>
              <w:rPr>
                <w:sz w:val="28"/>
                <w:szCs w:val="28"/>
              </w:rPr>
              <w:t xml:space="preserve"> –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3коротких)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19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пару.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78" w:right="166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3»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863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числовым домиком. </w:t>
            </w: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 xml:space="preserve">«Костер» </w:t>
            </w: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кубики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81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«Сложи змейку».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0"/>
              </w:numPr>
              <w:tabs>
                <w:tab w:val="left" w:pos="781"/>
              </w:tabs>
              <w:kinsoku w:val="0"/>
              <w:overflowPunct w:val="0"/>
              <w:spacing w:before="1"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0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лишнее.</w:t>
            </w:r>
          </w:p>
        </w:tc>
      </w:tr>
      <w:tr w:rsidR="005163FA" w:rsidTr="005163FA">
        <w:trPr>
          <w:trHeight w:val="303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Январь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78" w:right="166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«Цифра 4»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цифрой.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05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бводим. Лепим.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Хлопни. «Вьюга, мороз, снег»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kinsoku w:val="0"/>
              <w:overflowPunct w:val="0"/>
              <w:spacing w:before="2" w:line="276" w:lineRule="auto"/>
              <w:ind w:hanging="34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Дидактическое упражнение с Блоками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«Гусеницы» (выкладывать по заданному признаку.</w:t>
            </w:r>
            <w:proofErr w:type="gramEnd"/>
          </w:p>
          <w:p w:rsidR="005163FA" w:rsidRDefault="005163FA" w:rsidP="005163FA">
            <w:pPr>
              <w:pStyle w:val="TableParagraph"/>
              <w:numPr>
                <w:ilvl w:val="0"/>
                <w:numId w:val="21"/>
              </w:numPr>
              <w:tabs>
                <w:tab w:val="left" w:pos="568"/>
              </w:tabs>
              <w:kinsoku w:val="0"/>
              <w:overflowPunct w:val="0"/>
              <w:spacing w:line="276" w:lineRule="auto"/>
              <w:ind w:left="567" w:hanging="112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с палочками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Кьюизенера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цифру.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получилась число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1"/>
              </w:numPr>
              <w:tabs>
                <w:tab w:val="left" w:pos="846"/>
              </w:tabs>
              <w:kinsoku w:val="0"/>
              <w:overflowPunct w:val="0"/>
              <w:spacing w:line="276" w:lineRule="auto"/>
              <w:ind w:left="845" w:hanging="4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«Найди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9»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1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лишнее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78" w:right="166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4»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before="2"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before="1"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before="1" w:line="276" w:lineRule="auto"/>
              <w:ind w:right="484"/>
              <w:contextualSpacing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«Хлопни», «Сосульк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солнце»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кубики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81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«Сложи сердце».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лишнее.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kinsoku w:val="0"/>
              <w:overflowPunct w:val="0"/>
              <w:spacing w:before="1"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последовательность.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78" w:right="166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«Цифра 5»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цифрой.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05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бводим. Лепим.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Хлопни. «Посмотри и сделай»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hanging="361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Дидактическое</w:t>
            </w:r>
            <w:proofErr w:type="gramEnd"/>
            <w:r>
              <w:rPr>
                <w:sz w:val="28"/>
                <w:szCs w:val="28"/>
              </w:rPr>
              <w:t xml:space="preserve"> упр. с блоками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23"/>
              </w:numPr>
              <w:tabs>
                <w:tab w:val="left" w:pos="568"/>
              </w:tabs>
              <w:kinsoku w:val="0"/>
              <w:overflowPunct w:val="0"/>
              <w:spacing w:line="276" w:lineRule="auto"/>
              <w:ind w:left="567" w:hanging="10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с палочками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Кюизенера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цифру.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получилась число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«Найди 9»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лишнее</w:t>
            </w:r>
          </w:p>
        </w:tc>
      </w:tr>
      <w:tr w:rsidR="005163FA" w:rsidTr="005163FA">
        <w:trPr>
          <w:trHeight w:val="339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Февраль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78" w:right="166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5»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93"/>
              <w:contextualSpacing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«Считалка», «Хлопн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топни-покружись»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кубики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4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лишнее.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4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78" w:right="166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«Цифра 6»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цифрой.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05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бводим. Лепим.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Хлопни. «Вьюга, мороз, снег»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5"/>
              </w:numPr>
              <w:tabs>
                <w:tab w:val="left" w:pos="426"/>
              </w:tabs>
              <w:kinsoku w:val="0"/>
              <w:overflowPunct w:val="0"/>
              <w:spacing w:before="5" w:line="276" w:lineRule="auto"/>
              <w:ind w:right="84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Дидактическое упражнение с Блоками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  <w:r>
              <w:rPr>
                <w:sz w:val="28"/>
                <w:szCs w:val="28"/>
              </w:rPr>
              <w:t xml:space="preserve"> (жуки)</w:t>
            </w:r>
          </w:p>
          <w:p w:rsidR="005163FA" w:rsidRDefault="005163FA" w:rsidP="005163FA">
            <w:pPr>
              <w:pStyle w:val="TableParagraph"/>
              <w:numPr>
                <w:ilvl w:val="1"/>
                <w:numId w:val="25"/>
              </w:numPr>
              <w:tabs>
                <w:tab w:val="left" w:pos="568"/>
              </w:tabs>
              <w:kinsoku w:val="0"/>
              <w:overflowPunct w:val="0"/>
              <w:spacing w:line="276" w:lineRule="auto"/>
              <w:ind w:hanging="10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с палочками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Кьюизенера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1"/>
                <w:numId w:val="25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4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цифру.</w:t>
            </w:r>
          </w:p>
          <w:p w:rsidR="005163FA" w:rsidRDefault="005163FA" w:rsidP="005163FA">
            <w:pPr>
              <w:pStyle w:val="TableParagraph"/>
              <w:numPr>
                <w:ilvl w:val="1"/>
                <w:numId w:val="25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4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получилась число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1"/>
                <w:numId w:val="25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1"/>
                <w:numId w:val="25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«Найди 9»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78" w:right="166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6»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«Считалка»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«Хлопни-топни-покружись»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кубики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лишнее.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78" w:right="166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«Цифра 7»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цифрой.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05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бводим. Лепим.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«Наоборот»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Дидактическое упражнение с Блоками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27"/>
              </w:numPr>
              <w:tabs>
                <w:tab w:val="left" w:pos="568"/>
              </w:tabs>
              <w:kinsoku w:val="0"/>
              <w:overflowPunct w:val="0"/>
              <w:spacing w:line="276" w:lineRule="auto"/>
              <w:ind w:left="567" w:hanging="10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с палочками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Кьюизенера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цифру.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получилась число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7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«Найди 9»</w:t>
            </w:r>
          </w:p>
        </w:tc>
      </w:tr>
      <w:tr w:rsidR="005163FA" w:rsidTr="005163FA">
        <w:trPr>
          <w:trHeight w:val="239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Март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182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7»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133"/>
              <w:contextualSpacing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«Хлопни-топн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покружись»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8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кубики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подходит.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0" w:right="182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«Цифра 8»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цифрой.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05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бводим. Лепим.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«Наоборот»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hanging="361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Дидактическое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 xml:space="preserve">упр. </w:t>
            </w:r>
            <w:r>
              <w:rPr>
                <w:sz w:val="28"/>
                <w:szCs w:val="28"/>
              </w:rPr>
              <w:t>с Блоками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29"/>
              </w:numPr>
              <w:tabs>
                <w:tab w:val="left" w:pos="568"/>
              </w:tabs>
              <w:kinsoku w:val="0"/>
              <w:overflowPunct w:val="0"/>
              <w:spacing w:line="276" w:lineRule="auto"/>
              <w:ind w:left="567" w:hanging="112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с палочками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Кьюизенера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29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цифру.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9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получилась число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9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29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«Найди 9»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07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8»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«Будь внимательным»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кубики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0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подходит.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0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 последовательность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07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23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цифрам»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«Будь внимательным»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1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 с блоками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подходит.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9</w:t>
            </w:r>
          </w:p>
        </w:tc>
      </w:tr>
      <w:tr w:rsidR="005163FA" w:rsidTr="005163FA">
        <w:trPr>
          <w:trHeight w:val="271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07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«Цифра 9»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цифрой.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05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бводим. Лепим.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«Наоборот»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Дидактическое упражнение с Блоками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32"/>
              </w:numPr>
              <w:tabs>
                <w:tab w:val="left" w:pos="568"/>
              </w:tabs>
              <w:kinsoku w:val="0"/>
              <w:overflowPunct w:val="0"/>
              <w:spacing w:line="276" w:lineRule="auto"/>
              <w:ind w:left="567" w:hanging="112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с палочками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Кьюизенера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цифру.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2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2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«Найди 9»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07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9»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«Будь внимательным»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3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кубики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3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подходит.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3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07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23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цифрам»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«Будь внимательным»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4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 с кубиками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4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подходит.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4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9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07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«Цифра 10»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Знакомство с цифрой.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05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бводим. Лепим.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«Наоборот»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5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Дидактическое упражнение с Блоками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35"/>
              </w:numPr>
              <w:tabs>
                <w:tab w:val="left" w:pos="568"/>
              </w:tabs>
              <w:kinsoku w:val="0"/>
              <w:overflowPunct w:val="0"/>
              <w:spacing w:line="276" w:lineRule="auto"/>
              <w:ind w:left="567" w:hanging="14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с палочками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Кьюизенера</w:t>
            </w:r>
            <w:proofErr w:type="spellEnd"/>
          </w:p>
          <w:p w:rsidR="005163FA" w:rsidRDefault="005163FA" w:rsidP="005163FA">
            <w:pPr>
              <w:pStyle w:val="TableParagraph"/>
              <w:numPr>
                <w:ilvl w:val="0"/>
                <w:numId w:val="35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left="816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цифру.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5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загадок.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5"/>
              </w:numPr>
              <w:tabs>
                <w:tab w:val="left" w:pos="781"/>
              </w:tabs>
              <w:kinsoku w:val="0"/>
              <w:overflowPunct w:val="0"/>
              <w:spacing w:line="276" w:lineRule="auto"/>
              <w:ind w:left="780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«Найди 9»</w:t>
            </w:r>
          </w:p>
        </w:tc>
      </w:tr>
      <w:tr w:rsidR="005163FA" w:rsidTr="005163FA">
        <w:trPr>
          <w:trHeight w:val="979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07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10»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«Будь внимательным»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6"/>
              </w:numPr>
              <w:tabs>
                <w:tab w:val="left" w:pos="1190"/>
              </w:tabs>
              <w:kinsoku w:val="0"/>
              <w:overflowPunct w:val="0"/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кубики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подходит.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6"/>
              </w:numPr>
              <w:tabs>
                <w:tab w:val="left" w:pos="1190"/>
              </w:tabs>
              <w:kinsoku w:val="0"/>
              <w:overflowPunct w:val="0"/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07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372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цифре 10»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цифры.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«Будь внимательным»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7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кубики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</w:tabs>
              <w:kinsoku w:val="0"/>
              <w:overflowPunct w:val="0"/>
              <w:spacing w:before="2"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подходит.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последовательность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07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23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цифрам»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«Будь внимательным»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8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упражнения: кубиками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Никитина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подходит.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9</w:t>
            </w:r>
          </w:p>
        </w:tc>
      </w:tr>
      <w:tr w:rsidR="005163FA" w:rsidTr="005163FA">
        <w:trPr>
          <w:trHeight w:val="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left="107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1238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 гости к цифрам»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Закрепление цифр.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ind w:right="299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наборным полотном. Графическое задание.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числовым домиком.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Формирование волевых усилий. </w:t>
            </w:r>
            <w:r>
              <w:rPr>
                <w:sz w:val="28"/>
                <w:szCs w:val="28"/>
              </w:rPr>
              <w:t>«Будь внимательным»</w:t>
            </w:r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Конструктивные навыки.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9"/>
              </w:numPr>
              <w:tabs>
                <w:tab w:val="left" w:pos="817"/>
              </w:tabs>
              <w:kinsoku w:val="0"/>
              <w:overflowPunct w:val="0"/>
              <w:spacing w:line="276" w:lineRule="auto"/>
              <w:ind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упражнения с блоками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Дьенеша</w:t>
            </w:r>
            <w:proofErr w:type="spellEnd"/>
          </w:p>
          <w:p w:rsidR="005163FA" w:rsidRDefault="005163FA">
            <w:pPr>
              <w:pStyle w:val="TableParagraph"/>
              <w:kinsoku w:val="0"/>
              <w:overflowPunct w:val="0"/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Развитие логического мышления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подходит.</w:t>
            </w:r>
          </w:p>
          <w:p w:rsidR="005163FA" w:rsidRDefault="005163FA" w:rsidP="005163FA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kinsoku w:val="0"/>
              <w:overflowPunct w:val="0"/>
              <w:spacing w:line="276" w:lineRule="auto"/>
              <w:ind w:left="828" w:hanging="36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9</w:t>
            </w:r>
          </w:p>
        </w:tc>
      </w:tr>
    </w:tbl>
    <w:p w:rsidR="005163FA" w:rsidRDefault="005163FA" w:rsidP="005163FA">
      <w:pPr>
        <w:widowControl/>
        <w:autoSpaceDE/>
        <w:autoSpaceDN/>
        <w:adjustRightInd/>
        <w:rPr>
          <w:b/>
          <w:bCs/>
          <w:sz w:val="28"/>
          <w:szCs w:val="28"/>
        </w:rPr>
        <w:sectPr w:rsidR="005163FA">
          <w:pgSz w:w="11910" w:h="16840"/>
          <w:pgMar w:top="1134" w:right="850" w:bottom="1134" w:left="1701" w:header="0" w:footer="922" w:gutter="0"/>
          <w:cols w:space="720"/>
        </w:sectPr>
      </w:pPr>
    </w:p>
    <w:p w:rsidR="005163FA" w:rsidRDefault="005163FA" w:rsidP="005163FA">
      <w:pPr>
        <w:pStyle w:val="a3"/>
        <w:kinsoku w:val="0"/>
        <w:overflowPunct w:val="0"/>
        <w:spacing w:before="72"/>
        <w:ind w:left="3577"/>
        <w:contextualSpacing/>
        <w:rPr>
          <w:b/>
          <w:bCs/>
        </w:rPr>
      </w:pPr>
      <w:bookmarkStart w:id="6" w:name="_bookmark5"/>
      <w:bookmarkEnd w:id="6"/>
      <w:r>
        <w:rPr>
          <w:b/>
          <w:bCs/>
        </w:rPr>
        <w:t>Список литературы:</w:t>
      </w:r>
    </w:p>
    <w:p w:rsidR="005163FA" w:rsidRDefault="005163FA" w:rsidP="005163FA">
      <w:pPr>
        <w:pStyle w:val="a5"/>
        <w:numPr>
          <w:ilvl w:val="0"/>
          <w:numId w:val="40"/>
        </w:numPr>
        <w:tabs>
          <w:tab w:val="left" w:pos="284"/>
          <w:tab w:val="left" w:pos="1134"/>
        </w:tabs>
        <w:kinsoku w:val="0"/>
        <w:overflowPunct w:val="0"/>
        <w:spacing w:before="46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Волина В.В. «Праздник числа. Занимательная математика для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детей».</w:t>
      </w:r>
    </w:p>
    <w:p w:rsidR="005163FA" w:rsidRDefault="005163FA" w:rsidP="005163FA">
      <w:pPr>
        <w:pStyle w:val="a5"/>
        <w:numPr>
          <w:ilvl w:val="0"/>
          <w:numId w:val="40"/>
        </w:numPr>
        <w:tabs>
          <w:tab w:val="left" w:pos="284"/>
          <w:tab w:val="left" w:pos="1134"/>
        </w:tabs>
        <w:kinsoku w:val="0"/>
        <w:overflowPunct w:val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Столяр А.А. «Давайте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поиграем».</w:t>
      </w:r>
    </w:p>
    <w:p w:rsidR="005163FA" w:rsidRDefault="005163FA" w:rsidP="005163FA">
      <w:pPr>
        <w:pStyle w:val="a5"/>
        <w:numPr>
          <w:ilvl w:val="0"/>
          <w:numId w:val="40"/>
        </w:numPr>
        <w:tabs>
          <w:tab w:val="left" w:pos="284"/>
          <w:tab w:val="left" w:pos="1134"/>
        </w:tabs>
        <w:kinsoku w:val="0"/>
        <w:overflowPunct w:val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Никитин В.П. «Развивающие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игры».</w:t>
      </w:r>
    </w:p>
    <w:p w:rsidR="005163FA" w:rsidRDefault="005163FA" w:rsidP="005163FA">
      <w:pPr>
        <w:pStyle w:val="a5"/>
        <w:numPr>
          <w:ilvl w:val="0"/>
          <w:numId w:val="40"/>
        </w:numPr>
        <w:tabs>
          <w:tab w:val="left" w:pos="284"/>
          <w:tab w:val="left" w:pos="1134"/>
        </w:tabs>
        <w:kinsoku w:val="0"/>
        <w:overflowPunct w:val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Михайлова З.А. «Игровые занимательные задачи для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дошкольников».</w:t>
      </w:r>
    </w:p>
    <w:p w:rsidR="005163FA" w:rsidRDefault="005163FA" w:rsidP="005163FA">
      <w:pPr>
        <w:pStyle w:val="a5"/>
        <w:numPr>
          <w:ilvl w:val="0"/>
          <w:numId w:val="40"/>
        </w:numPr>
        <w:tabs>
          <w:tab w:val="left" w:pos="284"/>
          <w:tab w:val="left" w:pos="1134"/>
        </w:tabs>
        <w:kinsoku w:val="0"/>
        <w:overflowPunct w:val="0"/>
        <w:ind w:left="0" w:right="27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Ушакова О.Р. «Придумай слово. Речевые игры и упражнения для дошкольников».</w:t>
      </w:r>
    </w:p>
    <w:p w:rsidR="005163FA" w:rsidRDefault="005163FA" w:rsidP="005163FA">
      <w:pPr>
        <w:pStyle w:val="a5"/>
        <w:numPr>
          <w:ilvl w:val="0"/>
          <w:numId w:val="40"/>
        </w:numPr>
        <w:tabs>
          <w:tab w:val="left" w:pos="284"/>
          <w:tab w:val="left" w:pos="1134"/>
          <w:tab w:val="left" w:pos="1562"/>
          <w:tab w:val="left" w:pos="2903"/>
          <w:tab w:val="left" w:pos="4453"/>
          <w:tab w:val="left" w:pos="6146"/>
          <w:tab w:val="left" w:pos="7726"/>
          <w:tab w:val="left" w:pos="8599"/>
          <w:tab w:val="left" w:pos="9191"/>
        </w:tabs>
        <w:kinsoku w:val="0"/>
        <w:overflowPunct w:val="0"/>
        <w:ind w:left="0" w:firstLine="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Петерсон</w:t>
      </w:r>
      <w:proofErr w:type="spellEnd"/>
      <w:r>
        <w:rPr>
          <w:sz w:val="28"/>
          <w:szCs w:val="28"/>
        </w:rPr>
        <w:t xml:space="preserve"> Л.Г. Программа дошкольной подготовки детей 3-7</w:t>
      </w:r>
      <w:r>
        <w:rPr>
          <w:sz w:val="28"/>
          <w:szCs w:val="28"/>
        </w:rPr>
        <w:tab/>
        <w:t xml:space="preserve">лет «Ступеньки» по образовательной системе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метода обучения.</w:t>
      </w:r>
    </w:p>
    <w:p w:rsidR="005163FA" w:rsidRDefault="005163FA" w:rsidP="005163FA">
      <w:pPr>
        <w:pStyle w:val="a3"/>
        <w:tabs>
          <w:tab w:val="left" w:pos="284"/>
          <w:tab w:val="left" w:pos="1134"/>
        </w:tabs>
        <w:kinsoku w:val="0"/>
        <w:overflowPunct w:val="0"/>
        <w:jc w:val="both"/>
      </w:pPr>
      <w:r>
        <w:t>«Школа 2000»: Математика. – М.УМЦ «Школа 2000», 2007- 40 с.</w:t>
      </w:r>
    </w:p>
    <w:p w:rsidR="005163FA" w:rsidRDefault="005163FA" w:rsidP="005163FA">
      <w:pPr>
        <w:pStyle w:val="a5"/>
        <w:numPr>
          <w:ilvl w:val="0"/>
          <w:numId w:val="40"/>
        </w:numPr>
        <w:tabs>
          <w:tab w:val="left" w:pos="284"/>
          <w:tab w:val="left" w:pos="1134"/>
        </w:tabs>
        <w:kinsoku w:val="0"/>
        <w:overflowPunct w:val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Шмаков С.А. «Игры – шутки, игры –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минутки».</w:t>
      </w:r>
    </w:p>
    <w:p w:rsidR="00E72CCF" w:rsidRDefault="00E72CCF"/>
    <w:sectPr w:rsidR="00E72CCF" w:rsidSect="005163F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645" w:hanging="42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45" w:hanging="424"/>
      </w:pPr>
      <w:rPr>
        <w:rFonts w:ascii="Times New Roman" w:hAnsi="Times New Roman" w:cs="Times New Roman"/>
        <w:b w:val="0"/>
        <w:bCs w:val="0"/>
        <w:w w:val="100"/>
        <w:sz w:val="26"/>
        <w:szCs w:val="26"/>
      </w:rPr>
    </w:lvl>
    <w:lvl w:ilvl="2">
      <w:numFmt w:val="bullet"/>
      <w:lvlText w:val="•"/>
      <w:lvlJc w:val="left"/>
      <w:pPr>
        <w:ind w:left="2481" w:hanging="424"/>
      </w:pPr>
    </w:lvl>
    <w:lvl w:ilvl="3">
      <w:numFmt w:val="bullet"/>
      <w:lvlText w:val="•"/>
      <w:lvlJc w:val="left"/>
      <w:pPr>
        <w:ind w:left="3401" w:hanging="424"/>
      </w:pPr>
    </w:lvl>
    <w:lvl w:ilvl="4">
      <w:numFmt w:val="bullet"/>
      <w:lvlText w:val="•"/>
      <w:lvlJc w:val="left"/>
      <w:pPr>
        <w:ind w:left="4322" w:hanging="424"/>
      </w:pPr>
    </w:lvl>
    <w:lvl w:ilvl="5">
      <w:numFmt w:val="bullet"/>
      <w:lvlText w:val="•"/>
      <w:lvlJc w:val="left"/>
      <w:pPr>
        <w:ind w:left="5243" w:hanging="424"/>
      </w:pPr>
    </w:lvl>
    <w:lvl w:ilvl="6">
      <w:numFmt w:val="bullet"/>
      <w:lvlText w:val="•"/>
      <w:lvlJc w:val="left"/>
      <w:pPr>
        <w:ind w:left="6163" w:hanging="424"/>
      </w:pPr>
    </w:lvl>
    <w:lvl w:ilvl="7">
      <w:numFmt w:val="bullet"/>
      <w:lvlText w:val="•"/>
      <w:lvlJc w:val="left"/>
      <w:pPr>
        <w:ind w:left="7084" w:hanging="424"/>
      </w:pPr>
    </w:lvl>
    <w:lvl w:ilvl="8">
      <w:numFmt w:val="bullet"/>
      <w:lvlText w:val="•"/>
      <w:lvlJc w:val="left"/>
      <w:pPr>
        <w:ind w:left="8005" w:hanging="424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3439" w:hanging="42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439" w:hanging="424"/>
      </w:pPr>
      <w:rPr>
        <w:rFonts w:ascii="Times New Roman" w:hAnsi="Times New Roman" w:cs="Times New Roman"/>
        <w:b/>
        <w:bCs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1662" w:hanging="36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4863" w:hanging="360"/>
      </w:pPr>
    </w:lvl>
    <w:lvl w:ilvl="4">
      <w:numFmt w:val="bullet"/>
      <w:lvlText w:val="•"/>
      <w:lvlJc w:val="left"/>
      <w:pPr>
        <w:ind w:left="5575" w:hanging="360"/>
      </w:pPr>
    </w:lvl>
    <w:lvl w:ilvl="5">
      <w:numFmt w:val="bullet"/>
      <w:lvlText w:val="•"/>
      <w:lvlJc w:val="left"/>
      <w:pPr>
        <w:ind w:left="6287" w:hanging="360"/>
      </w:pPr>
    </w:lvl>
    <w:lvl w:ilvl="6">
      <w:numFmt w:val="bullet"/>
      <w:lvlText w:val="•"/>
      <w:lvlJc w:val="left"/>
      <w:pPr>
        <w:ind w:left="6999" w:hanging="360"/>
      </w:pPr>
    </w:lvl>
    <w:lvl w:ilvl="7">
      <w:numFmt w:val="bullet"/>
      <w:lvlText w:val="•"/>
      <w:lvlJc w:val="left"/>
      <w:pPr>
        <w:ind w:left="7710" w:hanging="360"/>
      </w:pPr>
    </w:lvl>
    <w:lvl w:ilvl="8">
      <w:numFmt w:val="bullet"/>
      <w:lvlText w:val="•"/>
      <w:lvlJc w:val="left"/>
      <w:pPr>
        <w:ind w:left="8422" w:hanging="360"/>
      </w:pPr>
    </w:lvl>
  </w:abstractNum>
  <w:abstractNum w:abstractNumId="2">
    <w:nsid w:val="00000404"/>
    <w:multiLevelType w:val="multilevel"/>
    <w:tmpl w:val="00000887"/>
    <w:lvl w:ilvl="0">
      <w:numFmt w:val="bullet"/>
      <w:lvlText w:val=""/>
      <w:lvlJc w:val="left"/>
      <w:pPr>
        <w:ind w:left="1393" w:hanging="360"/>
      </w:pPr>
      <w:rPr>
        <w:rFonts w:ascii="Symbol" w:hAnsi="Symbol"/>
        <w:b w:val="0"/>
        <w:w w:val="100"/>
        <w:sz w:val="28"/>
      </w:rPr>
    </w:lvl>
    <w:lvl w:ilvl="1">
      <w:numFmt w:val="bullet"/>
      <w:lvlText w:val="•"/>
      <w:lvlJc w:val="left"/>
      <w:pPr>
        <w:ind w:left="2244" w:hanging="360"/>
      </w:pPr>
    </w:lvl>
    <w:lvl w:ilvl="2">
      <w:numFmt w:val="bullet"/>
      <w:lvlText w:val="•"/>
      <w:lvlJc w:val="left"/>
      <w:pPr>
        <w:ind w:left="3089" w:hanging="360"/>
      </w:pPr>
    </w:lvl>
    <w:lvl w:ilvl="3">
      <w:numFmt w:val="bullet"/>
      <w:lvlText w:val="•"/>
      <w:lvlJc w:val="left"/>
      <w:pPr>
        <w:ind w:left="3933" w:hanging="360"/>
      </w:pPr>
    </w:lvl>
    <w:lvl w:ilvl="4">
      <w:numFmt w:val="bullet"/>
      <w:lvlText w:val="•"/>
      <w:lvlJc w:val="left"/>
      <w:pPr>
        <w:ind w:left="4778" w:hanging="360"/>
      </w:pPr>
    </w:lvl>
    <w:lvl w:ilvl="5">
      <w:numFmt w:val="bullet"/>
      <w:lvlText w:val="•"/>
      <w:lvlJc w:val="left"/>
      <w:pPr>
        <w:ind w:left="5623" w:hanging="360"/>
      </w:pPr>
    </w:lvl>
    <w:lvl w:ilvl="6">
      <w:numFmt w:val="bullet"/>
      <w:lvlText w:val="•"/>
      <w:lvlJc w:val="left"/>
      <w:pPr>
        <w:ind w:left="6467" w:hanging="360"/>
      </w:pPr>
    </w:lvl>
    <w:lvl w:ilvl="7">
      <w:numFmt w:val="bullet"/>
      <w:lvlText w:val="•"/>
      <w:lvlJc w:val="left"/>
      <w:pPr>
        <w:ind w:left="7312" w:hanging="360"/>
      </w:pPr>
    </w:lvl>
    <w:lvl w:ilvl="8">
      <w:numFmt w:val="bullet"/>
      <w:lvlText w:val="•"/>
      <w:lvlJc w:val="left"/>
      <w:pPr>
        <w:ind w:left="8157" w:hanging="360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560" w:hanging="428"/>
      </w:pPr>
    </w:lvl>
    <w:lvl w:ilvl="2">
      <w:numFmt w:val="bullet"/>
      <w:lvlText w:val="•"/>
      <w:lvlJc w:val="left"/>
      <w:pPr>
        <w:ind w:left="2481" w:hanging="428"/>
      </w:pPr>
    </w:lvl>
    <w:lvl w:ilvl="3">
      <w:numFmt w:val="bullet"/>
      <w:lvlText w:val="•"/>
      <w:lvlJc w:val="left"/>
      <w:pPr>
        <w:ind w:left="3401" w:hanging="428"/>
      </w:pPr>
    </w:lvl>
    <w:lvl w:ilvl="4">
      <w:numFmt w:val="bullet"/>
      <w:lvlText w:val="•"/>
      <w:lvlJc w:val="left"/>
      <w:pPr>
        <w:ind w:left="4322" w:hanging="428"/>
      </w:pPr>
    </w:lvl>
    <w:lvl w:ilvl="5">
      <w:numFmt w:val="bullet"/>
      <w:lvlText w:val="•"/>
      <w:lvlJc w:val="left"/>
      <w:pPr>
        <w:ind w:left="5243" w:hanging="428"/>
      </w:pPr>
    </w:lvl>
    <w:lvl w:ilvl="6">
      <w:numFmt w:val="bullet"/>
      <w:lvlText w:val="•"/>
      <w:lvlJc w:val="left"/>
      <w:pPr>
        <w:ind w:left="6163" w:hanging="428"/>
      </w:pPr>
    </w:lvl>
    <w:lvl w:ilvl="7">
      <w:numFmt w:val="bullet"/>
      <w:lvlText w:val="•"/>
      <w:lvlJc w:val="left"/>
      <w:pPr>
        <w:ind w:left="7084" w:hanging="428"/>
      </w:pPr>
    </w:lvl>
    <w:lvl w:ilvl="8">
      <w:numFmt w:val="bullet"/>
      <w:lvlText w:val="•"/>
      <w:lvlJc w:val="left"/>
      <w:pPr>
        <w:ind w:left="8005" w:hanging="428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596" w:hanging="36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4188" w:hanging="360"/>
      </w:pPr>
      <w:rPr>
        <w:rFonts w:cs="Times New Roman"/>
        <w:b w:val="0"/>
        <w:bCs w:val="0"/>
        <w:spacing w:val="0"/>
        <w:w w:val="100"/>
      </w:rPr>
    </w:lvl>
    <w:lvl w:ilvl="2">
      <w:numFmt w:val="bullet"/>
      <w:lvlText w:val="•"/>
      <w:lvlJc w:val="left"/>
      <w:pPr>
        <w:ind w:left="1929" w:hanging="360"/>
      </w:pPr>
    </w:lvl>
    <w:lvl w:ilvl="3">
      <w:numFmt w:val="bullet"/>
      <w:lvlText w:val="•"/>
      <w:lvlJc w:val="left"/>
      <w:pPr>
        <w:ind w:left="2919" w:hanging="360"/>
      </w:pPr>
    </w:lvl>
    <w:lvl w:ilvl="4">
      <w:numFmt w:val="bullet"/>
      <w:lvlText w:val="•"/>
      <w:lvlJc w:val="left"/>
      <w:pPr>
        <w:ind w:left="3908" w:hanging="360"/>
      </w:pPr>
    </w:lvl>
    <w:lvl w:ilvl="5">
      <w:numFmt w:val="bullet"/>
      <w:lvlText w:val="•"/>
      <w:lvlJc w:val="left"/>
      <w:pPr>
        <w:ind w:left="4898" w:hanging="360"/>
      </w:pPr>
    </w:lvl>
    <w:lvl w:ilvl="6">
      <w:numFmt w:val="bullet"/>
      <w:lvlText w:val="•"/>
      <w:lvlJc w:val="left"/>
      <w:pPr>
        <w:ind w:left="5888" w:hanging="360"/>
      </w:pPr>
    </w:lvl>
    <w:lvl w:ilvl="7">
      <w:numFmt w:val="bullet"/>
      <w:lvlText w:val="•"/>
      <w:lvlJc w:val="left"/>
      <w:pPr>
        <w:ind w:left="6877" w:hanging="360"/>
      </w:pPr>
    </w:lvl>
    <w:lvl w:ilvl="8">
      <w:numFmt w:val="bullet"/>
      <w:lvlText w:val="•"/>
      <w:lvlJc w:val="left"/>
      <w:pPr>
        <w:ind w:left="7867" w:hanging="360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502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numFmt w:val="bullet"/>
      <w:lvlText w:val="•"/>
      <w:lvlJc w:val="left"/>
      <w:pPr>
        <w:ind w:left="1434" w:hanging="281"/>
      </w:pPr>
    </w:lvl>
    <w:lvl w:ilvl="2">
      <w:numFmt w:val="bullet"/>
      <w:lvlText w:val="•"/>
      <w:lvlJc w:val="left"/>
      <w:pPr>
        <w:ind w:left="2369" w:hanging="281"/>
      </w:pPr>
    </w:lvl>
    <w:lvl w:ilvl="3">
      <w:numFmt w:val="bullet"/>
      <w:lvlText w:val="•"/>
      <w:lvlJc w:val="left"/>
      <w:pPr>
        <w:ind w:left="3303" w:hanging="281"/>
      </w:pPr>
    </w:lvl>
    <w:lvl w:ilvl="4">
      <w:numFmt w:val="bullet"/>
      <w:lvlText w:val="•"/>
      <w:lvlJc w:val="left"/>
      <w:pPr>
        <w:ind w:left="4238" w:hanging="281"/>
      </w:pPr>
    </w:lvl>
    <w:lvl w:ilvl="5">
      <w:numFmt w:val="bullet"/>
      <w:lvlText w:val="•"/>
      <w:lvlJc w:val="left"/>
      <w:pPr>
        <w:ind w:left="5173" w:hanging="281"/>
      </w:pPr>
    </w:lvl>
    <w:lvl w:ilvl="6">
      <w:numFmt w:val="bullet"/>
      <w:lvlText w:val="•"/>
      <w:lvlJc w:val="left"/>
      <w:pPr>
        <w:ind w:left="6107" w:hanging="281"/>
      </w:pPr>
    </w:lvl>
    <w:lvl w:ilvl="7">
      <w:numFmt w:val="bullet"/>
      <w:lvlText w:val="•"/>
      <w:lvlJc w:val="left"/>
      <w:pPr>
        <w:ind w:left="7042" w:hanging="281"/>
      </w:pPr>
    </w:lvl>
    <w:lvl w:ilvl="8">
      <w:numFmt w:val="bullet"/>
      <w:lvlText w:val="•"/>
      <w:lvlJc w:val="left"/>
      <w:pPr>
        <w:ind w:left="7977" w:hanging="281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222" w:hanging="212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"/>
      <w:lvlJc w:val="left"/>
      <w:pPr>
        <w:ind w:left="942" w:hanging="360"/>
      </w:pPr>
      <w:rPr>
        <w:rFonts w:ascii="Symbol" w:hAnsi="Symbol"/>
        <w:b w:val="0"/>
        <w:w w:val="100"/>
        <w:sz w:val="28"/>
      </w:rPr>
    </w:lvl>
    <w:lvl w:ilvl="2">
      <w:numFmt w:val="bullet"/>
      <w:lvlText w:val="•"/>
      <w:lvlJc w:val="left"/>
      <w:pPr>
        <w:ind w:left="1929" w:hanging="360"/>
      </w:pPr>
    </w:lvl>
    <w:lvl w:ilvl="3">
      <w:numFmt w:val="bullet"/>
      <w:lvlText w:val="•"/>
      <w:lvlJc w:val="left"/>
      <w:pPr>
        <w:ind w:left="2919" w:hanging="360"/>
      </w:pPr>
    </w:lvl>
    <w:lvl w:ilvl="4">
      <w:numFmt w:val="bullet"/>
      <w:lvlText w:val="•"/>
      <w:lvlJc w:val="left"/>
      <w:pPr>
        <w:ind w:left="3908" w:hanging="360"/>
      </w:pPr>
    </w:lvl>
    <w:lvl w:ilvl="5">
      <w:numFmt w:val="bullet"/>
      <w:lvlText w:val="•"/>
      <w:lvlJc w:val="left"/>
      <w:pPr>
        <w:ind w:left="4898" w:hanging="360"/>
      </w:pPr>
    </w:lvl>
    <w:lvl w:ilvl="6">
      <w:numFmt w:val="bullet"/>
      <w:lvlText w:val="•"/>
      <w:lvlJc w:val="left"/>
      <w:pPr>
        <w:ind w:left="5888" w:hanging="360"/>
      </w:pPr>
    </w:lvl>
    <w:lvl w:ilvl="7">
      <w:numFmt w:val="bullet"/>
      <w:lvlText w:val="•"/>
      <w:lvlJc w:val="left"/>
      <w:pPr>
        <w:ind w:left="6877" w:hanging="360"/>
      </w:pPr>
    </w:lvl>
    <w:lvl w:ilvl="8">
      <w:numFmt w:val="bullet"/>
      <w:lvlText w:val="•"/>
      <w:lvlJc w:val="left"/>
      <w:pPr>
        <w:ind w:left="7867" w:hanging="360"/>
      </w:pPr>
    </w:lvl>
  </w:abstractNum>
  <w:abstractNum w:abstractNumId="7">
    <w:nsid w:val="00000409"/>
    <w:multiLevelType w:val="multilevel"/>
    <w:tmpl w:val="556C97D8"/>
    <w:lvl w:ilvl="0">
      <w:start w:val="1"/>
      <w:numFmt w:val="bullet"/>
      <w:lvlText w:val=""/>
      <w:lvlJc w:val="left"/>
      <w:pPr>
        <w:ind w:left="1189" w:hanging="392"/>
      </w:pPr>
      <w:rPr>
        <w:rFonts w:ascii="Wingdings" w:hAnsi="Wingdings" w:hint="default"/>
        <w:b w:val="0"/>
        <w:w w:val="99"/>
      </w:rPr>
    </w:lvl>
    <w:lvl w:ilvl="1">
      <w:numFmt w:val="bullet"/>
      <w:lvlText w:val="•"/>
      <w:lvlJc w:val="left"/>
      <w:pPr>
        <w:ind w:left="1681" w:hanging="392"/>
      </w:pPr>
    </w:lvl>
    <w:lvl w:ilvl="2">
      <w:numFmt w:val="bullet"/>
      <w:lvlText w:val="•"/>
      <w:lvlJc w:val="left"/>
      <w:pPr>
        <w:ind w:left="2182" w:hanging="392"/>
      </w:pPr>
    </w:lvl>
    <w:lvl w:ilvl="3">
      <w:numFmt w:val="bullet"/>
      <w:lvlText w:val="•"/>
      <w:lvlJc w:val="left"/>
      <w:pPr>
        <w:ind w:left="2683" w:hanging="392"/>
      </w:pPr>
    </w:lvl>
    <w:lvl w:ilvl="4">
      <w:numFmt w:val="bullet"/>
      <w:lvlText w:val="•"/>
      <w:lvlJc w:val="left"/>
      <w:pPr>
        <w:ind w:left="3184" w:hanging="392"/>
      </w:pPr>
    </w:lvl>
    <w:lvl w:ilvl="5">
      <w:numFmt w:val="bullet"/>
      <w:lvlText w:val="•"/>
      <w:lvlJc w:val="left"/>
      <w:pPr>
        <w:ind w:left="3686" w:hanging="392"/>
      </w:pPr>
    </w:lvl>
    <w:lvl w:ilvl="6">
      <w:numFmt w:val="bullet"/>
      <w:lvlText w:val="•"/>
      <w:lvlJc w:val="left"/>
      <w:pPr>
        <w:ind w:left="4187" w:hanging="392"/>
      </w:pPr>
    </w:lvl>
    <w:lvl w:ilvl="7">
      <w:numFmt w:val="bullet"/>
      <w:lvlText w:val="•"/>
      <w:lvlJc w:val="left"/>
      <w:pPr>
        <w:ind w:left="4688" w:hanging="392"/>
      </w:pPr>
    </w:lvl>
    <w:lvl w:ilvl="8">
      <w:numFmt w:val="bullet"/>
      <w:lvlText w:val="•"/>
      <w:lvlJc w:val="left"/>
      <w:pPr>
        <w:ind w:left="5189" w:hanging="392"/>
      </w:pPr>
    </w:lvl>
  </w:abstractNum>
  <w:abstractNum w:abstractNumId="8">
    <w:nsid w:val="00000411"/>
    <w:multiLevelType w:val="multilevel"/>
    <w:tmpl w:val="00000894"/>
    <w:lvl w:ilvl="0">
      <w:numFmt w:val="bullet"/>
      <w:lvlText w:val=""/>
      <w:lvlJc w:val="left"/>
      <w:pPr>
        <w:ind w:left="816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9">
    <w:nsid w:val="00000412"/>
    <w:multiLevelType w:val="multilevel"/>
    <w:tmpl w:val="00000895"/>
    <w:lvl w:ilvl="0">
      <w:numFmt w:val="bullet"/>
      <w:lvlText w:val=""/>
      <w:lvlJc w:val="left"/>
      <w:pPr>
        <w:ind w:left="816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10">
    <w:nsid w:val="00000413"/>
    <w:multiLevelType w:val="multilevel"/>
    <w:tmpl w:val="00000896"/>
    <w:lvl w:ilvl="0">
      <w:numFmt w:val="bullet"/>
      <w:lvlText w:val=""/>
      <w:lvlJc w:val="left"/>
      <w:pPr>
        <w:ind w:left="567" w:hanging="99"/>
      </w:pPr>
      <w:rPr>
        <w:rFonts w:ascii="Symbol" w:hAnsi="Symbol"/>
        <w:b w:val="0"/>
        <w:spacing w:val="6"/>
        <w:w w:val="99"/>
        <w:sz w:val="18"/>
      </w:rPr>
    </w:lvl>
    <w:lvl w:ilvl="1">
      <w:numFmt w:val="bullet"/>
      <w:lvlText w:val="•"/>
      <w:lvlJc w:val="left"/>
      <w:pPr>
        <w:ind w:left="1123" w:hanging="99"/>
      </w:pPr>
    </w:lvl>
    <w:lvl w:ilvl="2">
      <w:numFmt w:val="bullet"/>
      <w:lvlText w:val="•"/>
      <w:lvlJc w:val="left"/>
      <w:pPr>
        <w:ind w:left="1686" w:hanging="99"/>
      </w:pPr>
    </w:lvl>
    <w:lvl w:ilvl="3">
      <w:numFmt w:val="bullet"/>
      <w:lvlText w:val="•"/>
      <w:lvlJc w:val="left"/>
      <w:pPr>
        <w:ind w:left="2249" w:hanging="99"/>
      </w:pPr>
    </w:lvl>
    <w:lvl w:ilvl="4">
      <w:numFmt w:val="bullet"/>
      <w:lvlText w:val="•"/>
      <w:lvlJc w:val="left"/>
      <w:pPr>
        <w:ind w:left="2812" w:hanging="99"/>
      </w:pPr>
    </w:lvl>
    <w:lvl w:ilvl="5">
      <w:numFmt w:val="bullet"/>
      <w:lvlText w:val="•"/>
      <w:lvlJc w:val="left"/>
      <w:pPr>
        <w:ind w:left="3376" w:hanging="99"/>
      </w:pPr>
    </w:lvl>
    <w:lvl w:ilvl="6">
      <w:numFmt w:val="bullet"/>
      <w:lvlText w:val="•"/>
      <w:lvlJc w:val="left"/>
      <w:pPr>
        <w:ind w:left="3939" w:hanging="99"/>
      </w:pPr>
    </w:lvl>
    <w:lvl w:ilvl="7">
      <w:numFmt w:val="bullet"/>
      <w:lvlText w:val="•"/>
      <w:lvlJc w:val="left"/>
      <w:pPr>
        <w:ind w:left="4502" w:hanging="99"/>
      </w:pPr>
    </w:lvl>
    <w:lvl w:ilvl="8">
      <w:numFmt w:val="bullet"/>
      <w:lvlText w:val="•"/>
      <w:lvlJc w:val="left"/>
      <w:pPr>
        <w:ind w:left="5065" w:hanging="99"/>
      </w:pPr>
    </w:lvl>
  </w:abstractNum>
  <w:abstractNum w:abstractNumId="11">
    <w:nsid w:val="00000414"/>
    <w:multiLevelType w:val="multilevel"/>
    <w:tmpl w:val="00000897"/>
    <w:lvl w:ilvl="0">
      <w:numFmt w:val="bullet"/>
      <w:lvlText w:val=""/>
      <w:lvlJc w:val="left"/>
      <w:pPr>
        <w:ind w:left="816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12">
    <w:nsid w:val="00000415"/>
    <w:multiLevelType w:val="multilevel"/>
    <w:tmpl w:val="FA86B384"/>
    <w:lvl w:ilvl="0">
      <w:start w:val="1"/>
      <w:numFmt w:val="bullet"/>
      <w:lvlText w:val=""/>
      <w:lvlJc w:val="left"/>
      <w:pPr>
        <w:ind w:left="828" w:hanging="360"/>
      </w:pPr>
      <w:rPr>
        <w:rFonts w:ascii="Wingdings" w:hAnsi="Wingdings" w:hint="default"/>
        <w:b w:val="0"/>
        <w:w w:val="10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13">
    <w:nsid w:val="00000416"/>
    <w:multiLevelType w:val="multilevel"/>
    <w:tmpl w:val="00000899"/>
    <w:lvl w:ilvl="0">
      <w:numFmt w:val="bullet"/>
      <w:lvlText w:val=""/>
      <w:lvlJc w:val="left"/>
      <w:pPr>
        <w:ind w:left="816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14">
    <w:nsid w:val="00000417"/>
    <w:multiLevelType w:val="multilevel"/>
    <w:tmpl w:val="0E786930"/>
    <w:lvl w:ilvl="0">
      <w:start w:val="1"/>
      <w:numFmt w:val="bullet"/>
      <w:lvlText w:val=""/>
      <w:lvlJc w:val="left"/>
      <w:pPr>
        <w:ind w:left="816" w:hanging="348"/>
      </w:pPr>
      <w:rPr>
        <w:rFonts w:ascii="Wingdings" w:hAnsi="Wingdings" w:hint="default"/>
        <w:b w:val="0"/>
        <w:w w:val="100"/>
      </w:rPr>
    </w:lvl>
    <w:lvl w:ilvl="1">
      <w:numFmt w:val="bullet"/>
      <w:lvlText w:val="•"/>
      <w:lvlJc w:val="left"/>
      <w:pPr>
        <w:ind w:left="1357" w:hanging="348"/>
      </w:pPr>
    </w:lvl>
    <w:lvl w:ilvl="2">
      <w:numFmt w:val="bullet"/>
      <w:lvlText w:val="•"/>
      <w:lvlJc w:val="left"/>
      <w:pPr>
        <w:ind w:left="1894" w:hanging="348"/>
      </w:pPr>
    </w:lvl>
    <w:lvl w:ilvl="3">
      <w:numFmt w:val="bullet"/>
      <w:lvlText w:val="•"/>
      <w:lvlJc w:val="left"/>
      <w:pPr>
        <w:ind w:left="2431" w:hanging="348"/>
      </w:pPr>
    </w:lvl>
    <w:lvl w:ilvl="4">
      <w:numFmt w:val="bullet"/>
      <w:lvlText w:val="•"/>
      <w:lvlJc w:val="left"/>
      <w:pPr>
        <w:ind w:left="2968" w:hanging="348"/>
      </w:pPr>
    </w:lvl>
    <w:lvl w:ilvl="5">
      <w:numFmt w:val="bullet"/>
      <w:lvlText w:val="•"/>
      <w:lvlJc w:val="left"/>
      <w:pPr>
        <w:ind w:left="3506" w:hanging="348"/>
      </w:pPr>
    </w:lvl>
    <w:lvl w:ilvl="6">
      <w:numFmt w:val="bullet"/>
      <w:lvlText w:val="•"/>
      <w:lvlJc w:val="left"/>
      <w:pPr>
        <w:ind w:left="4043" w:hanging="348"/>
      </w:pPr>
    </w:lvl>
    <w:lvl w:ilvl="7">
      <w:numFmt w:val="bullet"/>
      <w:lvlText w:val="•"/>
      <w:lvlJc w:val="left"/>
      <w:pPr>
        <w:ind w:left="4580" w:hanging="348"/>
      </w:pPr>
    </w:lvl>
    <w:lvl w:ilvl="8">
      <w:numFmt w:val="bullet"/>
      <w:lvlText w:val="•"/>
      <w:lvlJc w:val="left"/>
      <w:pPr>
        <w:ind w:left="5117" w:hanging="348"/>
      </w:pPr>
    </w:lvl>
  </w:abstractNum>
  <w:abstractNum w:abstractNumId="15">
    <w:nsid w:val="00000418"/>
    <w:multiLevelType w:val="multilevel"/>
    <w:tmpl w:val="480E9624"/>
    <w:lvl w:ilvl="0">
      <w:start w:val="1"/>
      <w:numFmt w:val="bullet"/>
      <w:lvlText w:val=""/>
      <w:lvlJc w:val="left"/>
      <w:pPr>
        <w:ind w:left="816" w:hanging="360"/>
      </w:pPr>
      <w:rPr>
        <w:rFonts w:ascii="Wingdings" w:hAnsi="Wingdings" w:hint="default"/>
        <w:b w:val="0"/>
        <w:w w:val="99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16">
    <w:nsid w:val="00000419"/>
    <w:multiLevelType w:val="multilevel"/>
    <w:tmpl w:val="AC6AD6CE"/>
    <w:lvl w:ilvl="0">
      <w:start w:val="1"/>
      <w:numFmt w:val="bullet"/>
      <w:lvlText w:val=""/>
      <w:lvlJc w:val="left"/>
      <w:pPr>
        <w:ind w:left="828" w:hanging="360"/>
      </w:pPr>
      <w:rPr>
        <w:rFonts w:ascii="Wingdings" w:hAnsi="Wingdings" w:hint="default"/>
        <w:b w:val="0"/>
        <w:w w:val="10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17">
    <w:nsid w:val="0000041A"/>
    <w:multiLevelType w:val="multilevel"/>
    <w:tmpl w:val="390ABDCA"/>
    <w:lvl w:ilvl="0">
      <w:start w:val="1"/>
      <w:numFmt w:val="bullet"/>
      <w:lvlText w:val=""/>
      <w:lvlJc w:val="left"/>
      <w:pPr>
        <w:ind w:left="816" w:hanging="360"/>
      </w:pPr>
      <w:rPr>
        <w:rFonts w:ascii="Wingdings" w:hAnsi="Wingdings" w:hint="default"/>
        <w:b w:val="0"/>
        <w:w w:val="99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18">
    <w:nsid w:val="0000041B"/>
    <w:multiLevelType w:val="multilevel"/>
    <w:tmpl w:val="0000089E"/>
    <w:lvl w:ilvl="0">
      <w:numFmt w:val="bullet"/>
      <w:lvlText w:val=""/>
      <w:lvlJc w:val="left"/>
      <w:pPr>
        <w:ind w:left="425" w:hanging="317"/>
      </w:pPr>
      <w:rPr>
        <w:rFonts w:ascii="Symbol" w:hAnsi="Symbol"/>
        <w:b w:val="0"/>
        <w:w w:val="100"/>
        <w:sz w:val="24"/>
      </w:rPr>
    </w:lvl>
    <w:lvl w:ilvl="1">
      <w:numFmt w:val="bullet"/>
      <w:lvlText w:val=""/>
      <w:lvlJc w:val="left"/>
      <w:pPr>
        <w:ind w:left="567" w:hanging="99"/>
      </w:pPr>
      <w:rPr>
        <w:rFonts w:ascii="Symbol" w:hAnsi="Symbol"/>
        <w:b w:val="0"/>
        <w:spacing w:val="6"/>
        <w:w w:val="99"/>
        <w:sz w:val="18"/>
      </w:rPr>
    </w:lvl>
    <w:lvl w:ilvl="2">
      <w:numFmt w:val="bullet"/>
      <w:lvlText w:val="•"/>
      <w:lvlJc w:val="left"/>
      <w:pPr>
        <w:ind w:left="1185" w:hanging="99"/>
      </w:pPr>
    </w:lvl>
    <w:lvl w:ilvl="3">
      <w:numFmt w:val="bullet"/>
      <w:lvlText w:val="•"/>
      <w:lvlJc w:val="left"/>
      <w:pPr>
        <w:ind w:left="1811" w:hanging="99"/>
      </w:pPr>
    </w:lvl>
    <w:lvl w:ilvl="4">
      <w:numFmt w:val="bullet"/>
      <w:lvlText w:val="•"/>
      <w:lvlJc w:val="left"/>
      <w:pPr>
        <w:ind w:left="2437" w:hanging="99"/>
      </w:pPr>
    </w:lvl>
    <w:lvl w:ilvl="5">
      <w:numFmt w:val="bullet"/>
      <w:lvlText w:val="•"/>
      <w:lvlJc w:val="left"/>
      <w:pPr>
        <w:ind w:left="3063" w:hanging="99"/>
      </w:pPr>
    </w:lvl>
    <w:lvl w:ilvl="6">
      <w:numFmt w:val="bullet"/>
      <w:lvlText w:val="•"/>
      <w:lvlJc w:val="left"/>
      <w:pPr>
        <w:ind w:left="3688" w:hanging="99"/>
      </w:pPr>
    </w:lvl>
    <w:lvl w:ilvl="7">
      <w:numFmt w:val="bullet"/>
      <w:lvlText w:val="•"/>
      <w:lvlJc w:val="left"/>
      <w:pPr>
        <w:ind w:left="4314" w:hanging="99"/>
      </w:pPr>
    </w:lvl>
    <w:lvl w:ilvl="8">
      <w:numFmt w:val="bullet"/>
      <w:lvlText w:val="•"/>
      <w:lvlJc w:val="left"/>
      <w:pPr>
        <w:ind w:left="4940" w:hanging="99"/>
      </w:pPr>
    </w:lvl>
  </w:abstractNum>
  <w:abstractNum w:abstractNumId="19">
    <w:nsid w:val="0000041C"/>
    <w:multiLevelType w:val="multilevel"/>
    <w:tmpl w:val="43081D8A"/>
    <w:lvl w:ilvl="0">
      <w:start w:val="1"/>
      <w:numFmt w:val="bullet"/>
      <w:lvlText w:val=""/>
      <w:lvlJc w:val="left"/>
      <w:pPr>
        <w:ind w:left="816" w:hanging="360"/>
      </w:pPr>
      <w:rPr>
        <w:rFonts w:ascii="Wingdings" w:hAnsi="Wingdings" w:hint="default"/>
        <w:b w:val="0"/>
        <w:w w:val="99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20">
    <w:nsid w:val="0000041D"/>
    <w:multiLevelType w:val="multilevel"/>
    <w:tmpl w:val="7EC4B5BE"/>
    <w:lvl w:ilvl="0">
      <w:start w:val="1"/>
      <w:numFmt w:val="bullet"/>
      <w:lvlText w:val=""/>
      <w:lvlJc w:val="left"/>
      <w:pPr>
        <w:ind w:left="828" w:hanging="360"/>
      </w:pPr>
      <w:rPr>
        <w:rFonts w:ascii="Wingdings" w:hAnsi="Wingdings" w:hint="default"/>
        <w:b w:val="0"/>
        <w:w w:val="10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21">
    <w:nsid w:val="0000041E"/>
    <w:multiLevelType w:val="multilevel"/>
    <w:tmpl w:val="11986A78"/>
    <w:lvl w:ilvl="0">
      <w:start w:val="1"/>
      <w:numFmt w:val="bullet"/>
      <w:lvlText w:val=""/>
      <w:lvlJc w:val="left"/>
      <w:pPr>
        <w:ind w:left="816" w:hanging="360"/>
      </w:pPr>
      <w:rPr>
        <w:rFonts w:ascii="Wingdings" w:hAnsi="Wingdings" w:hint="default"/>
        <w:b w:val="0"/>
        <w:w w:val="99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22">
    <w:nsid w:val="0000041F"/>
    <w:multiLevelType w:val="multilevel"/>
    <w:tmpl w:val="B00EA326"/>
    <w:lvl w:ilvl="0">
      <w:start w:val="1"/>
      <w:numFmt w:val="bullet"/>
      <w:lvlText w:val=""/>
      <w:lvlJc w:val="left"/>
      <w:pPr>
        <w:ind w:left="828" w:hanging="360"/>
      </w:pPr>
      <w:rPr>
        <w:rFonts w:ascii="Wingdings" w:hAnsi="Wingdings" w:hint="default"/>
        <w:b w:val="0"/>
        <w:w w:val="10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23">
    <w:nsid w:val="00000420"/>
    <w:multiLevelType w:val="multilevel"/>
    <w:tmpl w:val="8B5A997C"/>
    <w:lvl w:ilvl="0">
      <w:start w:val="1"/>
      <w:numFmt w:val="bullet"/>
      <w:lvlText w:val=""/>
      <w:lvlJc w:val="left"/>
      <w:pPr>
        <w:ind w:left="816" w:hanging="360"/>
      </w:pPr>
      <w:rPr>
        <w:rFonts w:ascii="Wingdings" w:hAnsi="Wingdings" w:hint="default"/>
        <w:b w:val="0"/>
        <w:w w:val="99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24">
    <w:nsid w:val="00000421"/>
    <w:multiLevelType w:val="multilevel"/>
    <w:tmpl w:val="000008A4"/>
    <w:lvl w:ilvl="0">
      <w:numFmt w:val="bullet"/>
      <w:lvlText w:val=""/>
      <w:lvlJc w:val="left"/>
      <w:pPr>
        <w:ind w:left="816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25">
    <w:nsid w:val="00000422"/>
    <w:multiLevelType w:val="multilevel"/>
    <w:tmpl w:val="D72063E0"/>
    <w:lvl w:ilvl="0">
      <w:start w:val="1"/>
      <w:numFmt w:val="bullet"/>
      <w:lvlText w:val=""/>
      <w:lvlJc w:val="left"/>
      <w:pPr>
        <w:ind w:left="828" w:hanging="360"/>
      </w:pPr>
      <w:rPr>
        <w:rFonts w:ascii="Wingdings" w:hAnsi="Wingdings" w:hint="default"/>
        <w:b w:val="0"/>
        <w:w w:val="10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26">
    <w:nsid w:val="00000423"/>
    <w:multiLevelType w:val="multilevel"/>
    <w:tmpl w:val="0BB2FEC2"/>
    <w:lvl w:ilvl="0">
      <w:start w:val="1"/>
      <w:numFmt w:val="bullet"/>
      <w:lvlText w:val=""/>
      <w:lvlJc w:val="left"/>
      <w:pPr>
        <w:ind w:left="816" w:hanging="360"/>
      </w:pPr>
      <w:rPr>
        <w:rFonts w:ascii="Wingdings" w:hAnsi="Wingdings" w:hint="default"/>
        <w:b w:val="0"/>
        <w:w w:val="99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27">
    <w:nsid w:val="00000424"/>
    <w:multiLevelType w:val="multilevel"/>
    <w:tmpl w:val="000008A7"/>
    <w:lvl w:ilvl="0">
      <w:numFmt w:val="bullet"/>
      <w:lvlText w:val=""/>
      <w:lvlJc w:val="left"/>
      <w:pPr>
        <w:ind w:left="816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28">
    <w:nsid w:val="00000425"/>
    <w:multiLevelType w:val="multilevel"/>
    <w:tmpl w:val="8A820AE2"/>
    <w:lvl w:ilvl="0">
      <w:start w:val="1"/>
      <w:numFmt w:val="bullet"/>
      <w:lvlText w:val=""/>
      <w:lvlJc w:val="left"/>
      <w:pPr>
        <w:ind w:left="828" w:hanging="360"/>
      </w:pPr>
      <w:rPr>
        <w:rFonts w:ascii="Wingdings" w:hAnsi="Wingdings" w:hint="default"/>
        <w:b w:val="0"/>
        <w:w w:val="10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29">
    <w:nsid w:val="00000426"/>
    <w:multiLevelType w:val="multilevel"/>
    <w:tmpl w:val="000008A9"/>
    <w:lvl w:ilvl="0">
      <w:numFmt w:val="bullet"/>
      <w:lvlText w:val=""/>
      <w:lvlJc w:val="left"/>
      <w:pPr>
        <w:ind w:left="1189" w:hanging="361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681" w:hanging="361"/>
      </w:pPr>
    </w:lvl>
    <w:lvl w:ilvl="2">
      <w:numFmt w:val="bullet"/>
      <w:lvlText w:val="•"/>
      <w:lvlJc w:val="left"/>
      <w:pPr>
        <w:ind w:left="2182" w:hanging="361"/>
      </w:pPr>
    </w:lvl>
    <w:lvl w:ilvl="3">
      <w:numFmt w:val="bullet"/>
      <w:lvlText w:val="•"/>
      <w:lvlJc w:val="left"/>
      <w:pPr>
        <w:ind w:left="2683" w:hanging="361"/>
      </w:pPr>
    </w:lvl>
    <w:lvl w:ilvl="4">
      <w:numFmt w:val="bullet"/>
      <w:lvlText w:val="•"/>
      <w:lvlJc w:val="left"/>
      <w:pPr>
        <w:ind w:left="3184" w:hanging="361"/>
      </w:pPr>
    </w:lvl>
    <w:lvl w:ilvl="5">
      <w:numFmt w:val="bullet"/>
      <w:lvlText w:val="•"/>
      <w:lvlJc w:val="left"/>
      <w:pPr>
        <w:ind w:left="3686" w:hanging="361"/>
      </w:pPr>
    </w:lvl>
    <w:lvl w:ilvl="6">
      <w:numFmt w:val="bullet"/>
      <w:lvlText w:val="•"/>
      <w:lvlJc w:val="left"/>
      <w:pPr>
        <w:ind w:left="4187" w:hanging="361"/>
      </w:pPr>
    </w:lvl>
    <w:lvl w:ilvl="7">
      <w:numFmt w:val="bullet"/>
      <w:lvlText w:val="•"/>
      <w:lvlJc w:val="left"/>
      <w:pPr>
        <w:ind w:left="4688" w:hanging="361"/>
      </w:pPr>
    </w:lvl>
    <w:lvl w:ilvl="8">
      <w:numFmt w:val="bullet"/>
      <w:lvlText w:val="•"/>
      <w:lvlJc w:val="left"/>
      <w:pPr>
        <w:ind w:left="5189" w:hanging="361"/>
      </w:pPr>
    </w:lvl>
  </w:abstractNum>
  <w:abstractNum w:abstractNumId="30">
    <w:nsid w:val="00000428"/>
    <w:multiLevelType w:val="multilevel"/>
    <w:tmpl w:val="7D1E5C16"/>
    <w:lvl w:ilvl="0">
      <w:start w:val="1"/>
      <w:numFmt w:val="bullet"/>
      <w:lvlText w:val=""/>
      <w:lvlJc w:val="left"/>
      <w:pPr>
        <w:ind w:left="816" w:hanging="360"/>
      </w:pPr>
      <w:rPr>
        <w:rFonts w:ascii="Wingdings" w:hAnsi="Wingdings" w:hint="default"/>
        <w:b w:val="0"/>
        <w:w w:val="99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31">
    <w:nsid w:val="00000429"/>
    <w:multiLevelType w:val="multilevel"/>
    <w:tmpl w:val="000008AC"/>
    <w:lvl w:ilvl="0">
      <w:numFmt w:val="bullet"/>
      <w:lvlText w:val=""/>
      <w:lvlJc w:val="left"/>
      <w:pPr>
        <w:ind w:left="816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32">
    <w:nsid w:val="0000042A"/>
    <w:multiLevelType w:val="multilevel"/>
    <w:tmpl w:val="000008AD"/>
    <w:lvl w:ilvl="0">
      <w:numFmt w:val="bullet"/>
      <w:lvlText w:val=""/>
      <w:lvlJc w:val="left"/>
      <w:pPr>
        <w:ind w:left="816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357" w:hanging="360"/>
      </w:pPr>
    </w:lvl>
    <w:lvl w:ilvl="2">
      <w:numFmt w:val="bullet"/>
      <w:lvlText w:val="•"/>
      <w:lvlJc w:val="left"/>
      <w:pPr>
        <w:ind w:left="1894" w:hanging="360"/>
      </w:pPr>
    </w:lvl>
    <w:lvl w:ilvl="3">
      <w:numFmt w:val="bullet"/>
      <w:lvlText w:val="•"/>
      <w:lvlJc w:val="left"/>
      <w:pPr>
        <w:ind w:left="2431" w:hanging="360"/>
      </w:pPr>
    </w:lvl>
    <w:lvl w:ilvl="4">
      <w:numFmt w:val="bullet"/>
      <w:lvlText w:val="•"/>
      <w:lvlJc w:val="left"/>
      <w:pPr>
        <w:ind w:left="2968" w:hanging="360"/>
      </w:pPr>
    </w:lvl>
    <w:lvl w:ilvl="5">
      <w:numFmt w:val="bullet"/>
      <w:lvlText w:val="•"/>
      <w:lvlJc w:val="left"/>
      <w:pPr>
        <w:ind w:left="3506" w:hanging="360"/>
      </w:pPr>
    </w:lvl>
    <w:lvl w:ilvl="6">
      <w:numFmt w:val="bullet"/>
      <w:lvlText w:val="•"/>
      <w:lvlJc w:val="left"/>
      <w:pPr>
        <w:ind w:left="4043" w:hanging="360"/>
      </w:pPr>
    </w:lvl>
    <w:lvl w:ilvl="7">
      <w:numFmt w:val="bullet"/>
      <w:lvlText w:val="•"/>
      <w:lvlJc w:val="left"/>
      <w:pPr>
        <w:ind w:left="4580" w:hanging="360"/>
      </w:pPr>
    </w:lvl>
    <w:lvl w:ilvl="8">
      <w:numFmt w:val="bullet"/>
      <w:lvlText w:val="•"/>
      <w:lvlJc w:val="left"/>
      <w:pPr>
        <w:ind w:left="5117" w:hanging="360"/>
      </w:pPr>
    </w:lvl>
  </w:abstractNum>
  <w:abstractNum w:abstractNumId="33">
    <w:nsid w:val="0000042B"/>
    <w:multiLevelType w:val="multilevel"/>
    <w:tmpl w:val="000008AE"/>
    <w:lvl w:ilvl="0">
      <w:start w:val="1"/>
      <w:numFmt w:val="decimal"/>
      <w:lvlText w:val="%1."/>
      <w:lvlJc w:val="left"/>
      <w:pPr>
        <w:ind w:left="930" w:hanging="708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30" w:hanging="708"/>
      </w:pPr>
    </w:lvl>
    <w:lvl w:ilvl="2">
      <w:numFmt w:val="bullet"/>
      <w:lvlText w:val="•"/>
      <w:lvlJc w:val="left"/>
      <w:pPr>
        <w:ind w:left="2721" w:hanging="708"/>
      </w:pPr>
    </w:lvl>
    <w:lvl w:ilvl="3">
      <w:numFmt w:val="bullet"/>
      <w:lvlText w:val="•"/>
      <w:lvlJc w:val="left"/>
      <w:pPr>
        <w:ind w:left="3611" w:hanging="708"/>
      </w:pPr>
    </w:lvl>
    <w:lvl w:ilvl="4">
      <w:numFmt w:val="bullet"/>
      <w:lvlText w:val="•"/>
      <w:lvlJc w:val="left"/>
      <w:pPr>
        <w:ind w:left="4502" w:hanging="708"/>
      </w:pPr>
    </w:lvl>
    <w:lvl w:ilvl="5">
      <w:numFmt w:val="bullet"/>
      <w:lvlText w:val="•"/>
      <w:lvlJc w:val="left"/>
      <w:pPr>
        <w:ind w:left="5393" w:hanging="708"/>
      </w:pPr>
    </w:lvl>
    <w:lvl w:ilvl="6">
      <w:numFmt w:val="bullet"/>
      <w:lvlText w:val="•"/>
      <w:lvlJc w:val="left"/>
      <w:pPr>
        <w:ind w:left="6283" w:hanging="708"/>
      </w:pPr>
    </w:lvl>
    <w:lvl w:ilvl="7">
      <w:numFmt w:val="bullet"/>
      <w:lvlText w:val="•"/>
      <w:lvlJc w:val="left"/>
      <w:pPr>
        <w:ind w:left="7174" w:hanging="708"/>
      </w:pPr>
    </w:lvl>
    <w:lvl w:ilvl="8">
      <w:numFmt w:val="bullet"/>
      <w:lvlText w:val="•"/>
      <w:lvlJc w:val="left"/>
      <w:pPr>
        <w:ind w:left="8065" w:hanging="708"/>
      </w:pPr>
    </w:lvl>
  </w:abstractNum>
  <w:abstractNum w:abstractNumId="34">
    <w:nsid w:val="31641968"/>
    <w:multiLevelType w:val="hybridMultilevel"/>
    <w:tmpl w:val="BA3413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7755184"/>
    <w:multiLevelType w:val="multilevel"/>
    <w:tmpl w:val="FB0CB62C"/>
    <w:lvl w:ilvl="0">
      <w:start w:val="1"/>
      <w:numFmt w:val="bullet"/>
      <w:lvlText w:val=""/>
      <w:lvlJc w:val="left"/>
      <w:pPr>
        <w:ind w:left="108" w:hanging="360"/>
      </w:pPr>
      <w:rPr>
        <w:rFonts w:ascii="Wingdings" w:hAnsi="Wingdings" w:hint="default"/>
        <w:b w:val="0"/>
        <w:w w:val="99"/>
      </w:rPr>
    </w:lvl>
    <w:lvl w:ilvl="1">
      <w:numFmt w:val="bullet"/>
      <w:lvlText w:val="•"/>
      <w:lvlJc w:val="left"/>
      <w:pPr>
        <w:ind w:left="709" w:hanging="360"/>
      </w:pPr>
    </w:lvl>
    <w:lvl w:ilvl="2">
      <w:numFmt w:val="bullet"/>
      <w:lvlText w:val="•"/>
      <w:lvlJc w:val="left"/>
      <w:pPr>
        <w:ind w:left="1318" w:hanging="360"/>
      </w:pPr>
    </w:lvl>
    <w:lvl w:ilvl="3">
      <w:numFmt w:val="bullet"/>
      <w:lvlText w:val="•"/>
      <w:lvlJc w:val="left"/>
      <w:pPr>
        <w:ind w:left="1927" w:hanging="360"/>
      </w:pPr>
    </w:lvl>
    <w:lvl w:ilvl="4">
      <w:numFmt w:val="bullet"/>
      <w:lvlText w:val="•"/>
      <w:lvlJc w:val="left"/>
      <w:pPr>
        <w:ind w:left="2536" w:hanging="360"/>
      </w:pPr>
    </w:lvl>
    <w:lvl w:ilvl="5">
      <w:numFmt w:val="bullet"/>
      <w:lvlText w:val="•"/>
      <w:lvlJc w:val="left"/>
      <w:pPr>
        <w:ind w:left="3146" w:hanging="360"/>
      </w:pPr>
    </w:lvl>
    <w:lvl w:ilvl="6">
      <w:numFmt w:val="bullet"/>
      <w:lvlText w:val="•"/>
      <w:lvlJc w:val="left"/>
      <w:pPr>
        <w:ind w:left="3755" w:hanging="360"/>
      </w:pPr>
    </w:lvl>
    <w:lvl w:ilvl="7">
      <w:numFmt w:val="bullet"/>
      <w:lvlText w:val="•"/>
      <w:lvlJc w:val="left"/>
      <w:pPr>
        <w:ind w:left="4364" w:hanging="360"/>
      </w:pPr>
    </w:lvl>
    <w:lvl w:ilvl="8">
      <w:numFmt w:val="bullet"/>
      <w:lvlText w:val="•"/>
      <w:lvlJc w:val="left"/>
      <w:pPr>
        <w:ind w:left="4973" w:hanging="360"/>
      </w:pPr>
    </w:lvl>
  </w:abstractNum>
  <w:abstractNum w:abstractNumId="36">
    <w:nsid w:val="50D70EB6"/>
    <w:multiLevelType w:val="hybridMultilevel"/>
    <w:tmpl w:val="06322D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523238"/>
    <w:multiLevelType w:val="hybridMultilevel"/>
    <w:tmpl w:val="7D883B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756375"/>
    <w:multiLevelType w:val="hybridMultilevel"/>
    <w:tmpl w:val="92DEC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F8049F"/>
    <w:multiLevelType w:val="hybridMultilevel"/>
    <w:tmpl w:val="F296F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7"/>
  </w:num>
  <w:num w:numId="9">
    <w:abstractNumId w:val="39"/>
  </w:num>
  <w:num w:numId="10">
    <w:abstractNumId w:val="37"/>
  </w:num>
  <w:num w:numId="11">
    <w:abstractNumId w:val="38"/>
  </w:num>
  <w:num w:numId="12">
    <w:abstractNumId w:val="34"/>
  </w:num>
  <w:num w:numId="13">
    <w:abstractNumId w:val="36"/>
  </w:num>
  <w:num w:numId="14">
    <w:abstractNumId w:val="35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18"/>
  </w:num>
  <w:num w:numId="26">
    <w:abstractNumId w:val="19"/>
  </w:num>
  <w:num w:numId="27">
    <w:abstractNumId w:val="20"/>
  </w:num>
  <w:num w:numId="28">
    <w:abstractNumId w:val="21"/>
  </w:num>
  <w:num w:numId="29">
    <w:abstractNumId w:val="22"/>
  </w:num>
  <w:num w:numId="30">
    <w:abstractNumId w:val="23"/>
  </w:num>
  <w:num w:numId="31">
    <w:abstractNumId w:val="24"/>
  </w:num>
  <w:num w:numId="32">
    <w:abstractNumId w:val="25"/>
  </w:num>
  <w:num w:numId="33">
    <w:abstractNumId w:val="26"/>
  </w:num>
  <w:num w:numId="34">
    <w:abstractNumId w:val="27"/>
  </w:num>
  <w:num w:numId="35">
    <w:abstractNumId w:val="28"/>
  </w:num>
  <w:num w:numId="36">
    <w:abstractNumId w:val="29"/>
  </w:num>
  <w:num w:numId="37">
    <w:abstractNumId w:val="30"/>
  </w:num>
  <w:num w:numId="38">
    <w:abstractNumId w:val="31"/>
  </w:num>
  <w:num w:numId="39">
    <w:abstractNumId w:val="32"/>
  </w:num>
  <w:num w:numId="40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FA"/>
    <w:rsid w:val="005163FA"/>
    <w:rsid w:val="00C55948"/>
    <w:rsid w:val="00E72CCF"/>
    <w:rsid w:val="00F8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63F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5163FA"/>
    <w:pPr>
      <w:ind w:left="222"/>
      <w:outlineLvl w:val="0"/>
    </w:pPr>
    <w:rPr>
      <w:rFonts w:eastAsia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5163FA"/>
    <w:pPr>
      <w:spacing w:before="72"/>
      <w:ind w:left="222"/>
      <w:outlineLvl w:val="1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63FA"/>
    <w:rPr>
      <w:rFonts w:eastAsia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5163FA"/>
    <w:rPr>
      <w:rFonts w:eastAsia="Times New Roman"/>
      <w:b/>
      <w:bCs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5163F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63FA"/>
    <w:rPr>
      <w:rFonts w:eastAsiaTheme="minorEastAsia"/>
      <w:lang w:eastAsia="ru-RU"/>
    </w:rPr>
  </w:style>
  <w:style w:type="paragraph" w:styleId="a5">
    <w:name w:val="List Paragraph"/>
    <w:basedOn w:val="a"/>
    <w:uiPriority w:val="1"/>
    <w:qFormat/>
    <w:rsid w:val="005163FA"/>
    <w:pPr>
      <w:ind w:left="433" w:hanging="36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163FA"/>
    <w:pPr>
      <w:ind w:left="108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163F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163FA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3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3F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63F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5163FA"/>
    <w:pPr>
      <w:ind w:left="222"/>
      <w:outlineLvl w:val="0"/>
    </w:pPr>
    <w:rPr>
      <w:rFonts w:eastAsia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5163FA"/>
    <w:pPr>
      <w:spacing w:before="72"/>
      <w:ind w:left="222"/>
      <w:outlineLvl w:val="1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63FA"/>
    <w:rPr>
      <w:rFonts w:eastAsia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5163FA"/>
    <w:rPr>
      <w:rFonts w:eastAsia="Times New Roman"/>
      <w:b/>
      <w:bCs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5163F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63FA"/>
    <w:rPr>
      <w:rFonts w:eastAsiaTheme="minorEastAsia"/>
      <w:lang w:eastAsia="ru-RU"/>
    </w:rPr>
  </w:style>
  <w:style w:type="paragraph" w:styleId="a5">
    <w:name w:val="List Paragraph"/>
    <w:basedOn w:val="a"/>
    <w:uiPriority w:val="1"/>
    <w:qFormat/>
    <w:rsid w:val="005163FA"/>
    <w:pPr>
      <w:ind w:left="433" w:hanging="36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163FA"/>
    <w:pPr>
      <w:ind w:left="108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163F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163FA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3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3F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0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50ds.ru/psiholog/2634-integrirovannye-zanyatiya--kak-sredstvo-razvitiya-intellektualnykh-i-tvorcheskikh-sposobnostey-dete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3067</Words>
  <Characters>17483</Characters>
  <Application>Microsoft Office Word</Application>
  <DocSecurity>0</DocSecurity>
  <Lines>145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    Оглавление</vt:lpstr>
      <vt:lpstr>    І. Пояснительная записка</vt:lpstr>
      <vt:lpstr>Выбор направления программы объясняется следующими факторами:</vt:lpstr>
      <vt:lpstr>Программа «Занимательная математика» предполагает использование следующих игровы</vt:lpstr>
      <vt:lpstr>    Игровая технология интеллектуально-творческого развития детей</vt:lpstr>
      <vt:lpstr>    Характерные особенности программы:</vt:lpstr>
      <vt:lpstr>    Цель и задачи программы</vt:lpstr>
      <vt:lpstr>Категория дошкольников:</vt:lpstr>
      <vt:lpstr>    Форма проведения:</vt:lpstr>
      <vt:lpstr>    Организационные основы</vt:lpstr>
      <vt:lpstr>    Примерное построение занятия:</vt:lpstr>
      <vt:lpstr>    Основная часть.</vt:lpstr>
      <vt:lpstr>    Занятия по данной программе строятся с учетом следующих принципов:</vt:lpstr>
      <vt:lpstr>    Правила поведения.</vt:lpstr>
      <vt:lpstr>    Предметно-пространственная среда.</vt:lpstr>
      <vt:lpstr>    Итоговые знания, навыки и умения детей (к концу года) Формой проведения итогов р</vt:lpstr>
      <vt:lpstr>    Ожидаемые результаты:</vt:lpstr>
      <vt:lpstr>    II. Тематический план программы.</vt:lpstr>
    </vt:vector>
  </TitlesOfParts>
  <Company/>
  <LinksUpToDate>false</LinksUpToDate>
  <CharactersWithSpaces>20509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2025-10-03T11:30:00Z</dcterms:created>
  <dcterms:modified xsi:type="dcterms:W3CDTF">2026-09-03T09:49:00Z</dcterms:modified>
</cp:coreProperties>
</file>